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676C6A" w14:textId="77777777" w:rsidR="005D3764" w:rsidRPr="000928FF" w:rsidRDefault="005D3764" w:rsidP="00FF4588">
      <w:pPr>
        <w:widowControl/>
        <w:ind w:firstLineChars="0" w:firstLine="0"/>
        <w:jc w:val="center"/>
        <w:rPr>
          <w:rFonts w:cs="Times New Roman"/>
          <w:b/>
          <w:sz w:val="36"/>
          <w:szCs w:val="36"/>
        </w:rPr>
      </w:pPr>
    </w:p>
    <w:p w14:paraId="113E7F57" w14:textId="77777777" w:rsidR="005D3764" w:rsidRPr="000928FF" w:rsidRDefault="005D3764" w:rsidP="00FF4588">
      <w:pPr>
        <w:widowControl/>
        <w:ind w:firstLineChars="0" w:firstLine="0"/>
        <w:jc w:val="center"/>
        <w:rPr>
          <w:rFonts w:cs="Times New Roman"/>
          <w:b/>
          <w:sz w:val="36"/>
          <w:szCs w:val="36"/>
        </w:rPr>
      </w:pPr>
    </w:p>
    <w:p w14:paraId="0EB6D702" w14:textId="77777777" w:rsidR="005D3764" w:rsidRPr="000928FF" w:rsidRDefault="005D3764" w:rsidP="00FF4588">
      <w:pPr>
        <w:widowControl/>
        <w:ind w:firstLineChars="0" w:firstLine="0"/>
        <w:jc w:val="center"/>
        <w:rPr>
          <w:rFonts w:cs="Times New Roman"/>
          <w:b/>
          <w:sz w:val="36"/>
          <w:szCs w:val="36"/>
        </w:rPr>
      </w:pPr>
    </w:p>
    <w:p w14:paraId="1763198F" w14:textId="2F138DA2" w:rsidR="005D3764" w:rsidRPr="009C7698" w:rsidRDefault="005D3764" w:rsidP="00FF4588">
      <w:pPr>
        <w:widowControl/>
        <w:ind w:firstLineChars="0" w:firstLine="0"/>
        <w:jc w:val="center"/>
        <w:rPr>
          <w:rFonts w:cs="Times New Roman"/>
          <w:b/>
          <w:sz w:val="44"/>
          <w:szCs w:val="36"/>
        </w:rPr>
      </w:pPr>
      <w:r w:rsidRPr="009C7698">
        <w:rPr>
          <w:rFonts w:cs="Times New Roman"/>
          <w:b/>
          <w:sz w:val="44"/>
          <w:szCs w:val="36"/>
        </w:rPr>
        <w:t>行政院農業委員會農田水利署桃園管理處</w:t>
      </w:r>
    </w:p>
    <w:p w14:paraId="4FD82E68" w14:textId="77777777" w:rsidR="005D3764" w:rsidRPr="009C7698" w:rsidRDefault="005D3764" w:rsidP="00FF4588">
      <w:pPr>
        <w:widowControl/>
        <w:ind w:firstLineChars="0" w:firstLine="0"/>
        <w:jc w:val="center"/>
        <w:rPr>
          <w:rFonts w:cs="Times New Roman"/>
          <w:b/>
          <w:sz w:val="44"/>
          <w:szCs w:val="36"/>
        </w:rPr>
      </w:pPr>
    </w:p>
    <w:p w14:paraId="3379331C" w14:textId="77777777" w:rsidR="005D3764" w:rsidRPr="009C7698" w:rsidRDefault="005D3764" w:rsidP="00FF4588">
      <w:pPr>
        <w:widowControl/>
        <w:ind w:firstLineChars="0" w:firstLine="0"/>
        <w:jc w:val="center"/>
        <w:rPr>
          <w:rFonts w:cs="Times New Roman"/>
          <w:b/>
          <w:sz w:val="44"/>
          <w:szCs w:val="36"/>
        </w:rPr>
      </w:pPr>
    </w:p>
    <w:p w14:paraId="075743C1" w14:textId="48FB47E0" w:rsidR="00FF4588" w:rsidRPr="009C7698" w:rsidRDefault="0084617E" w:rsidP="00FF4588">
      <w:pPr>
        <w:widowControl/>
        <w:ind w:firstLineChars="0" w:firstLine="0"/>
        <w:jc w:val="center"/>
        <w:rPr>
          <w:rFonts w:cs="Times New Roman"/>
          <w:b/>
          <w:sz w:val="44"/>
          <w:szCs w:val="36"/>
        </w:rPr>
      </w:pPr>
      <w:r w:rsidRPr="009C7698">
        <w:rPr>
          <w:rFonts w:cs="Times New Roman" w:hint="eastAsia"/>
          <w:b/>
          <w:sz w:val="44"/>
          <w:szCs w:val="36"/>
        </w:rPr>
        <w:t>資產活化</w:t>
      </w:r>
      <w:r w:rsidRPr="009C7698">
        <w:rPr>
          <w:rFonts w:cs="Times New Roman" w:hint="eastAsia"/>
          <w:b/>
          <w:sz w:val="44"/>
          <w:szCs w:val="36"/>
        </w:rPr>
        <w:t>AI</w:t>
      </w:r>
      <w:r w:rsidRPr="009C7698">
        <w:rPr>
          <w:rFonts w:cs="Times New Roman" w:hint="eastAsia"/>
          <w:b/>
          <w:sz w:val="44"/>
          <w:szCs w:val="36"/>
        </w:rPr>
        <w:t>應用創新競賽</w:t>
      </w:r>
    </w:p>
    <w:p w14:paraId="719D2C84" w14:textId="77777777" w:rsidR="00F0322D" w:rsidRPr="009C7698" w:rsidRDefault="00F0322D" w:rsidP="00FF4588">
      <w:pPr>
        <w:widowControl/>
        <w:ind w:firstLineChars="0" w:firstLine="0"/>
        <w:jc w:val="center"/>
        <w:rPr>
          <w:rFonts w:cs="Times New Roman"/>
          <w:b/>
          <w:sz w:val="36"/>
          <w:szCs w:val="36"/>
        </w:rPr>
      </w:pPr>
    </w:p>
    <w:p w14:paraId="35C1A5CF" w14:textId="77777777" w:rsidR="00F0322D" w:rsidRPr="009C7698" w:rsidRDefault="00F0322D" w:rsidP="00FF4588">
      <w:pPr>
        <w:widowControl/>
        <w:ind w:firstLineChars="0" w:firstLine="0"/>
        <w:jc w:val="center"/>
        <w:rPr>
          <w:rFonts w:cs="Times New Roman"/>
          <w:b/>
          <w:sz w:val="36"/>
          <w:szCs w:val="36"/>
        </w:rPr>
      </w:pPr>
    </w:p>
    <w:p w14:paraId="75FF420A" w14:textId="493C1037" w:rsidR="00F0322D" w:rsidRPr="009C7698" w:rsidRDefault="00F0322D" w:rsidP="00FF4588">
      <w:pPr>
        <w:widowControl/>
        <w:ind w:firstLineChars="0" w:firstLine="0"/>
        <w:jc w:val="center"/>
        <w:rPr>
          <w:rFonts w:cs="Times New Roman"/>
          <w:b/>
          <w:noProof/>
          <w:sz w:val="36"/>
          <w:szCs w:val="36"/>
        </w:rPr>
      </w:pPr>
      <w:r w:rsidRPr="009C7698">
        <w:rPr>
          <w:rFonts w:cs="Times New Roman" w:hint="eastAsia"/>
          <w:b/>
          <w:noProof/>
          <w:sz w:val="36"/>
          <w:szCs w:val="36"/>
        </w:rPr>
        <w:t>AI</w:t>
      </w:r>
      <w:r w:rsidR="00FF33C8" w:rsidRPr="009C7698">
        <w:rPr>
          <w:rFonts w:cs="Times New Roman" w:hint="eastAsia"/>
          <w:b/>
          <w:noProof/>
          <w:sz w:val="36"/>
          <w:szCs w:val="36"/>
        </w:rPr>
        <w:t>應用創新競賽辦法</w:t>
      </w:r>
    </w:p>
    <w:p w14:paraId="2A802100" w14:textId="77777777" w:rsidR="005D3764" w:rsidRPr="009C7698" w:rsidRDefault="005D3764" w:rsidP="00FF4588">
      <w:pPr>
        <w:widowControl/>
        <w:ind w:firstLineChars="0" w:firstLine="0"/>
        <w:jc w:val="center"/>
        <w:rPr>
          <w:rFonts w:cs="Times New Roman"/>
          <w:b/>
          <w:noProof/>
          <w:sz w:val="36"/>
          <w:szCs w:val="36"/>
        </w:rPr>
      </w:pPr>
    </w:p>
    <w:p w14:paraId="0106D346" w14:textId="1BE6AFB0" w:rsidR="005D3764" w:rsidRPr="009C7698" w:rsidRDefault="005D3764" w:rsidP="00F0322D">
      <w:pPr>
        <w:widowControl/>
        <w:ind w:firstLineChars="0" w:firstLine="0"/>
        <w:rPr>
          <w:rFonts w:cs="Times New Roman"/>
          <w:b/>
          <w:sz w:val="36"/>
          <w:szCs w:val="36"/>
        </w:rPr>
      </w:pPr>
    </w:p>
    <w:p w14:paraId="7ADADECE" w14:textId="77777777" w:rsidR="005D3764" w:rsidRPr="009C7698" w:rsidRDefault="005D3764" w:rsidP="005D3764">
      <w:pPr>
        <w:ind w:firstLine="727"/>
        <w:rPr>
          <w:rFonts w:cs="Times New Roman"/>
          <w:sz w:val="36"/>
          <w:szCs w:val="36"/>
        </w:rPr>
      </w:pPr>
    </w:p>
    <w:p w14:paraId="29F66C78" w14:textId="2BE1A17D" w:rsidR="005D3764" w:rsidRPr="009C7698" w:rsidRDefault="00C61AD6" w:rsidP="00C61AD6">
      <w:pPr>
        <w:pStyle w:val="affffff6"/>
        <w:spacing w:before="38" w:after="38"/>
        <w:ind w:left="560" w:firstLine="560"/>
        <w:rPr>
          <w:color w:val="auto"/>
        </w:rPr>
      </w:pPr>
      <w:r w:rsidRPr="009C7698">
        <w:rPr>
          <w:rFonts w:hint="eastAsia"/>
          <w:color w:val="auto"/>
        </w:rPr>
        <w:t>指導單位：行政院農業委員會農田水利署</w:t>
      </w:r>
    </w:p>
    <w:p w14:paraId="7CEF821D" w14:textId="5EAD6382" w:rsidR="005D3764" w:rsidRPr="009C7698" w:rsidRDefault="00B13BE4" w:rsidP="00B13BE4">
      <w:pPr>
        <w:pStyle w:val="affffff6"/>
        <w:spacing w:before="38" w:after="38"/>
        <w:ind w:left="560" w:firstLine="560"/>
        <w:rPr>
          <w:color w:val="auto"/>
        </w:rPr>
      </w:pPr>
      <w:r w:rsidRPr="009C7698">
        <w:rPr>
          <w:color w:val="auto"/>
        </w:rPr>
        <w:t>主辦單位：</w:t>
      </w:r>
      <w:r w:rsidRPr="009C7698">
        <w:rPr>
          <w:rFonts w:hint="eastAsia"/>
          <w:color w:val="auto"/>
        </w:rPr>
        <w:t>行政院農業委員會農田水利署桃園管理處</w:t>
      </w:r>
    </w:p>
    <w:p w14:paraId="2493049A" w14:textId="6B3EF801" w:rsidR="005D3764" w:rsidRPr="009C7698" w:rsidRDefault="00FF33C8" w:rsidP="005D3764">
      <w:pPr>
        <w:pStyle w:val="affffff6"/>
        <w:spacing w:before="38" w:after="38"/>
        <w:ind w:left="560" w:firstLine="560"/>
        <w:rPr>
          <w:color w:val="auto"/>
        </w:rPr>
      </w:pPr>
      <w:r w:rsidRPr="009C7698">
        <w:rPr>
          <w:color w:val="auto"/>
        </w:rPr>
        <w:t>執行單位</w:t>
      </w:r>
      <w:r w:rsidR="005D3764" w:rsidRPr="009C7698">
        <w:rPr>
          <w:color w:val="auto"/>
        </w:rPr>
        <w:t>：</w:t>
      </w:r>
      <w:r w:rsidR="005D3764" w:rsidRPr="009C7698">
        <w:rPr>
          <w:rFonts w:hint="eastAsia"/>
          <w:color w:val="auto"/>
        </w:rPr>
        <w:t>財團法人農業工程研究中心</w:t>
      </w:r>
    </w:p>
    <w:p w14:paraId="4B0E77C2" w14:textId="22CB0F77" w:rsidR="005D3764" w:rsidRPr="009C7698" w:rsidRDefault="005D3764" w:rsidP="005D3764">
      <w:pPr>
        <w:pStyle w:val="affffff6"/>
        <w:spacing w:before="38" w:after="38"/>
        <w:ind w:left="560" w:firstLine="560"/>
        <w:rPr>
          <w:color w:val="auto"/>
        </w:rPr>
      </w:pPr>
      <w:r w:rsidRPr="009C7698">
        <w:rPr>
          <w:color w:val="auto"/>
        </w:rPr>
        <w:t>日期：中華民國</w:t>
      </w:r>
      <w:r w:rsidRPr="009C7698">
        <w:rPr>
          <w:color w:val="auto"/>
        </w:rPr>
        <w:t>1</w:t>
      </w:r>
      <w:r w:rsidRPr="009C7698">
        <w:rPr>
          <w:rFonts w:hint="eastAsia"/>
          <w:color w:val="auto"/>
        </w:rPr>
        <w:t>11</w:t>
      </w:r>
      <w:r w:rsidRPr="009C7698">
        <w:rPr>
          <w:color w:val="auto"/>
        </w:rPr>
        <w:t>年</w:t>
      </w:r>
      <w:r w:rsidR="00A35809" w:rsidRPr="009C7698">
        <w:rPr>
          <w:color w:val="auto"/>
        </w:rPr>
        <w:t>6</w:t>
      </w:r>
      <w:r w:rsidRPr="009C7698">
        <w:rPr>
          <w:color w:val="auto"/>
        </w:rPr>
        <w:t>月</w:t>
      </w:r>
    </w:p>
    <w:p w14:paraId="7BEEA609" w14:textId="5D456A5E" w:rsidR="00F0322D" w:rsidRPr="009C7698" w:rsidRDefault="00F0322D" w:rsidP="005D3764">
      <w:pPr>
        <w:ind w:firstLine="727"/>
        <w:rPr>
          <w:rFonts w:cs="Times New Roman"/>
          <w:sz w:val="36"/>
          <w:szCs w:val="36"/>
        </w:rPr>
        <w:sectPr w:rsidR="00F0322D" w:rsidRPr="009C7698" w:rsidSect="00665C99">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567" w:footer="737" w:gutter="0"/>
          <w:pgNumType w:fmt="upperRoman" w:start="1"/>
          <w:cols w:space="425"/>
          <w:docGrid w:type="lines" w:linePitch="381"/>
        </w:sectPr>
      </w:pPr>
    </w:p>
    <w:p w14:paraId="17DCCD89" w14:textId="4CDEE6B5" w:rsidR="00D70F86" w:rsidRPr="009C7698" w:rsidRDefault="00D70F86" w:rsidP="006A5F71">
      <w:pPr>
        <w:pStyle w:val="10"/>
        <w:spacing w:line="360" w:lineRule="auto"/>
        <w:rPr>
          <w:rFonts w:ascii="Times New Roman" w:hAnsi="Times New Roman" w:cs="Times New Roman"/>
          <w:sz w:val="32"/>
        </w:rPr>
      </w:pPr>
      <w:bookmarkStart w:id="0" w:name="_Toc104971765"/>
      <w:r w:rsidRPr="009C7698">
        <w:rPr>
          <w:rFonts w:ascii="Times New Roman" w:hAnsi="Times New Roman" w:cs="Times New Roman"/>
        </w:rPr>
        <w:lastRenderedPageBreak/>
        <w:t>目錄</w:t>
      </w:r>
      <w:bookmarkEnd w:id="0"/>
    </w:p>
    <w:p w14:paraId="23EEA6E4" w14:textId="77777777" w:rsidR="00B25FE9" w:rsidRPr="009C7698" w:rsidRDefault="00D928A0">
      <w:pPr>
        <w:pStyle w:val="12"/>
        <w:rPr>
          <w:rFonts w:asciiTheme="minorHAnsi" w:eastAsiaTheme="minorEastAsia" w:hAnsiTheme="minorHAnsi" w:cstheme="minorBidi"/>
          <w:noProof/>
          <w:sz w:val="24"/>
          <w:szCs w:val="22"/>
        </w:rPr>
      </w:pPr>
      <w:r w:rsidRPr="009C7698">
        <w:rPr>
          <w:rFonts w:cs="Times New Roman"/>
        </w:rPr>
        <w:fldChar w:fldCharType="begin"/>
      </w:r>
      <w:r w:rsidRPr="009C7698">
        <w:rPr>
          <w:rFonts w:cs="Times New Roman"/>
        </w:rPr>
        <w:instrText xml:space="preserve"> TOC \o "1-2" \h \z \u </w:instrText>
      </w:r>
      <w:r w:rsidRPr="009C7698">
        <w:rPr>
          <w:rFonts w:cs="Times New Roman"/>
        </w:rPr>
        <w:fldChar w:fldCharType="separate"/>
      </w:r>
      <w:hyperlink w:anchor="_Toc104971765" w:history="1">
        <w:r w:rsidR="00B25FE9" w:rsidRPr="009C7698">
          <w:rPr>
            <w:rStyle w:val="af4"/>
            <w:rFonts w:cs="Times New Roman" w:hint="eastAsia"/>
            <w:noProof/>
          </w:rPr>
          <w:t>目錄</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_Toc104971765 \h </w:instrText>
        </w:r>
        <w:r w:rsidR="00B25FE9" w:rsidRPr="009C7698">
          <w:rPr>
            <w:noProof/>
            <w:webHidden/>
          </w:rPr>
        </w:r>
        <w:r w:rsidR="00B25FE9" w:rsidRPr="009C7698">
          <w:rPr>
            <w:noProof/>
            <w:webHidden/>
          </w:rPr>
          <w:fldChar w:fldCharType="separate"/>
        </w:r>
        <w:r w:rsidR="00B25FE9" w:rsidRPr="009C7698">
          <w:rPr>
            <w:noProof/>
            <w:webHidden/>
          </w:rPr>
          <w:t>I</w:t>
        </w:r>
        <w:r w:rsidR="00B25FE9" w:rsidRPr="009C7698">
          <w:rPr>
            <w:noProof/>
            <w:webHidden/>
          </w:rPr>
          <w:fldChar w:fldCharType="end"/>
        </w:r>
      </w:hyperlink>
    </w:p>
    <w:p w14:paraId="15853C91" w14:textId="77777777" w:rsidR="00B25FE9" w:rsidRPr="009C7698" w:rsidRDefault="004A7AB2">
      <w:pPr>
        <w:pStyle w:val="12"/>
        <w:rPr>
          <w:rFonts w:asciiTheme="minorHAnsi" w:eastAsiaTheme="minorEastAsia" w:hAnsiTheme="minorHAnsi" w:cstheme="minorBidi"/>
          <w:noProof/>
          <w:sz w:val="24"/>
          <w:szCs w:val="22"/>
        </w:rPr>
      </w:pPr>
      <w:hyperlink w:anchor="_Toc104971766" w:history="1">
        <w:r w:rsidR="00B25FE9" w:rsidRPr="009C7698">
          <w:rPr>
            <w:rStyle w:val="af4"/>
            <w:rFonts w:cs="Times New Roman" w:hint="eastAsia"/>
            <w:noProof/>
          </w:rPr>
          <w:t>圖目錄</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_Toc104971766 \h </w:instrText>
        </w:r>
        <w:r w:rsidR="00B25FE9" w:rsidRPr="009C7698">
          <w:rPr>
            <w:noProof/>
            <w:webHidden/>
          </w:rPr>
        </w:r>
        <w:r w:rsidR="00B25FE9" w:rsidRPr="009C7698">
          <w:rPr>
            <w:noProof/>
            <w:webHidden/>
          </w:rPr>
          <w:fldChar w:fldCharType="separate"/>
        </w:r>
        <w:r w:rsidR="00B25FE9" w:rsidRPr="009C7698">
          <w:rPr>
            <w:noProof/>
            <w:webHidden/>
          </w:rPr>
          <w:t>II</w:t>
        </w:r>
        <w:r w:rsidR="00B25FE9" w:rsidRPr="009C7698">
          <w:rPr>
            <w:noProof/>
            <w:webHidden/>
          </w:rPr>
          <w:fldChar w:fldCharType="end"/>
        </w:r>
      </w:hyperlink>
    </w:p>
    <w:p w14:paraId="337141F2" w14:textId="77777777" w:rsidR="00B25FE9" w:rsidRPr="009C7698" w:rsidRDefault="004A7AB2">
      <w:pPr>
        <w:pStyle w:val="12"/>
        <w:rPr>
          <w:rFonts w:asciiTheme="minorHAnsi" w:eastAsiaTheme="minorEastAsia" w:hAnsiTheme="minorHAnsi" w:cstheme="minorBidi"/>
          <w:noProof/>
          <w:sz w:val="24"/>
          <w:szCs w:val="22"/>
        </w:rPr>
      </w:pPr>
      <w:hyperlink w:anchor="_Toc104971767" w:history="1">
        <w:r w:rsidR="00B25FE9" w:rsidRPr="009C7698">
          <w:rPr>
            <w:rStyle w:val="af4"/>
            <w:rFonts w:cs="Times New Roman" w:hint="eastAsia"/>
            <w:noProof/>
          </w:rPr>
          <w:t>表目錄</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_Toc104971767 \h </w:instrText>
        </w:r>
        <w:r w:rsidR="00B25FE9" w:rsidRPr="009C7698">
          <w:rPr>
            <w:noProof/>
            <w:webHidden/>
          </w:rPr>
        </w:r>
        <w:r w:rsidR="00B25FE9" w:rsidRPr="009C7698">
          <w:rPr>
            <w:noProof/>
            <w:webHidden/>
          </w:rPr>
          <w:fldChar w:fldCharType="separate"/>
        </w:r>
        <w:r w:rsidR="00B25FE9" w:rsidRPr="009C7698">
          <w:rPr>
            <w:noProof/>
            <w:webHidden/>
          </w:rPr>
          <w:t>II</w:t>
        </w:r>
        <w:r w:rsidR="00B25FE9" w:rsidRPr="009C7698">
          <w:rPr>
            <w:noProof/>
            <w:webHidden/>
          </w:rPr>
          <w:fldChar w:fldCharType="end"/>
        </w:r>
      </w:hyperlink>
    </w:p>
    <w:p w14:paraId="1AFBAE64" w14:textId="01BC0686" w:rsidR="00B25FE9" w:rsidRPr="009C7698" w:rsidRDefault="004A7AB2">
      <w:pPr>
        <w:pStyle w:val="12"/>
        <w:rPr>
          <w:rFonts w:asciiTheme="minorHAnsi" w:eastAsiaTheme="minorEastAsia" w:hAnsiTheme="minorHAnsi" w:cstheme="minorBidi"/>
          <w:noProof/>
          <w:sz w:val="24"/>
          <w:szCs w:val="22"/>
        </w:rPr>
      </w:pPr>
      <w:hyperlink w:anchor="_Toc104971768" w:history="1">
        <w:r w:rsidR="00B25FE9" w:rsidRPr="009C7698">
          <w:rPr>
            <w:rStyle w:val="af4"/>
            <w:rFonts w:cs="Times New Roman" w:hint="eastAsia"/>
            <w:noProof/>
          </w:rPr>
          <w:t>第壹章、計畫緣由</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_Toc104971768 \h </w:instrText>
        </w:r>
        <w:r w:rsidR="00B25FE9" w:rsidRPr="009C7698">
          <w:rPr>
            <w:noProof/>
            <w:webHidden/>
          </w:rPr>
        </w:r>
        <w:r w:rsidR="00B25FE9" w:rsidRPr="009C7698">
          <w:rPr>
            <w:noProof/>
            <w:webHidden/>
          </w:rPr>
          <w:fldChar w:fldCharType="separate"/>
        </w:r>
        <w:r w:rsidR="00B25FE9" w:rsidRPr="009C7698">
          <w:rPr>
            <w:noProof/>
            <w:webHidden/>
          </w:rPr>
          <w:t>1</w:t>
        </w:r>
        <w:r w:rsidR="00B25FE9" w:rsidRPr="009C7698">
          <w:rPr>
            <w:noProof/>
            <w:webHidden/>
          </w:rPr>
          <w:fldChar w:fldCharType="end"/>
        </w:r>
      </w:hyperlink>
    </w:p>
    <w:p w14:paraId="445E0520" w14:textId="2552F4A9" w:rsidR="00B25FE9" w:rsidRPr="009C7698" w:rsidRDefault="004A7AB2">
      <w:pPr>
        <w:pStyle w:val="12"/>
        <w:rPr>
          <w:rFonts w:asciiTheme="minorHAnsi" w:eastAsiaTheme="minorEastAsia" w:hAnsiTheme="minorHAnsi" w:cstheme="minorBidi"/>
          <w:noProof/>
          <w:sz w:val="24"/>
          <w:szCs w:val="22"/>
        </w:rPr>
      </w:pPr>
      <w:hyperlink w:anchor="_Toc104971769" w:history="1">
        <w:r w:rsidR="00B25FE9" w:rsidRPr="009C7698">
          <w:rPr>
            <w:rStyle w:val="af4"/>
            <w:rFonts w:cs="Times New Roman" w:hint="eastAsia"/>
            <w:noProof/>
          </w:rPr>
          <w:t>第貳章、</w:t>
        </w:r>
        <w:r w:rsidR="00B25FE9" w:rsidRPr="009C7698">
          <w:rPr>
            <w:rStyle w:val="af4"/>
            <w:rFonts w:cs="Times New Roman"/>
            <w:noProof/>
          </w:rPr>
          <w:t>AI</w:t>
        </w:r>
        <w:r w:rsidR="00B25FE9" w:rsidRPr="009C7698">
          <w:rPr>
            <w:rStyle w:val="af4"/>
            <w:rFonts w:cs="Times New Roman" w:hint="eastAsia"/>
            <w:noProof/>
          </w:rPr>
          <w:t>應用創新競賽辦法</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_Toc104971769 \h </w:instrText>
        </w:r>
        <w:r w:rsidR="00B25FE9" w:rsidRPr="009C7698">
          <w:rPr>
            <w:noProof/>
            <w:webHidden/>
          </w:rPr>
        </w:r>
        <w:r w:rsidR="00B25FE9" w:rsidRPr="009C7698">
          <w:rPr>
            <w:noProof/>
            <w:webHidden/>
          </w:rPr>
          <w:fldChar w:fldCharType="separate"/>
        </w:r>
        <w:r w:rsidR="00B25FE9" w:rsidRPr="009C7698">
          <w:rPr>
            <w:noProof/>
            <w:webHidden/>
          </w:rPr>
          <w:t>2</w:t>
        </w:r>
        <w:r w:rsidR="00B25FE9" w:rsidRPr="009C7698">
          <w:rPr>
            <w:noProof/>
            <w:webHidden/>
          </w:rPr>
          <w:fldChar w:fldCharType="end"/>
        </w:r>
      </w:hyperlink>
    </w:p>
    <w:p w14:paraId="65F76B73"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0" w:history="1">
        <w:r w:rsidR="00B25FE9" w:rsidRPr="009C7698">
          <w:rPr>
            <w:rStyle w:val="af4"/>
            <w:rFonts w:hint="eastAsia"/>
            <w:noProof/>
          </w:rPr>
          <w:t>一、</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參賽流程</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_Toc104971770 \h </w:instrText>
        </w:r>
        <w:r w:rsidR="00B25FE9" w:rsidRPr="009C7698">
          <w:rPr>
            <w:noProof/>
            <w:webHidden/>
          </w:rPr>
        </w:r>
        <w:r w:rsidR="00B25FE9" w:rsidRPr="009C7698">
          <w:rPr>
            <w:noProof/>
            <w:webHidden/>
          </w:rPr>
          <w:fldChar w:fldCharType="separate"/>
        </w:r>
        <w:r w:rsidR="00B25FE9" w:rsidRPr="009C7698">
          <w:rPr>
            <w:noProof/>
            <w:webHidden/>
          </w:rPr>
          <w:t>4</w:t>
        </w:r>
        <w:r w:rsidR="00B25FE9" w:rsidRPr="009C7698">
          <w:rPr>
            <w:noProof/>
            <w:webHidden/>
          </w:rPr>
          <w:fldChar w:fldCharType="end"/>
        </w:r>
      </w:hyperlink>
    </w:p>
    <w:p w14:paraId="5FE1F7E9"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1" w:history="1">
        <w:r w:rsidR="00B25FE9" w:rsidRPr="009C7698">
          <w:rPr>
            <w:rStyle w:val="af4"/>
            <w:rFonts w:hint="eastAsia"/>
            <w:noProof/>
          </w:rPr>
          <w:t>二、</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參賽資格</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_Toc104971771 \h </w:instrText>
        </w:r>
        <w:r w:rsidR="00B25FE9" w:rsidRPr="009C7698">
          <w:rPr>
            <w:noProof/>
            <w:webHidden/>
          </w:rPr>
        </w:r>
        <w:r w:rsidR="00B25FE9" w:rsidRPr="009C7698">
          <w:rPr>
            <w:noProof/>
            <w:webHidden/>
          </w:rPr>
          <w:fldChar w:fldCharType="separate"/>
        </w:r>
        <w:r w:rsidR="00B25FE9" w:rsidRPr="009C7698">
          <w:rPr>
            <w:noProof/>
            <w:webHidden/>
          </w:rPr>
          <w:t>4</w:t>
        </w:r>
        <w:r w:rsidR="00B25FE9" w:rsidRPr="009C7698">
          <w:rPr>
            <w:noProof/>
            <w:webHidden/>
          </w:rPr>
          <w:fldChar w:fldCharType="end"/>
        </w:r>
      </w:hyperlink>
    </w:p>
    <w:p w14:paraId="7AF09D60"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2" w:history="1">
        <w:r w:rsidR="00B25FE9" w:rsidRPr="009C7698">
          <w:rPr>
            <w:rStyle w:val="af4"/>
            <w:rFonts w:hint="eastAsia"/>
            <w:noProof/>
          </w:rPr>
          <w:t>三、</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競賽時程</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_Toc104971772 \h </w:instrText>
        </w:r>
        <w:r w:rsidR="00B25FE9" w:rsidRPr="009C7698">
          <w:rPr>
            <w:noProof/>
            <w:webHidden/>
          </w:rPr>
        </w:r>
        <w:r w:rsidR="00B25FE9" w:rsidRPr="009C7698">
          <w:rPr>
            <w:noProof/>
            <w:webHidden/>
          </w:rPr>
          <w:fldChar w:fldCharType="separate"/>
        </w:r>
        <w:r w:rsidR="00B25FE9" w:rsidRPr="009C7698">
          <w:rPr>
            <w:noProof/>
            <w:webHidden/>
          </w:rPr>
          <w:t>4</w:t>
        </w:r>
        <w:r w:rsidR="00B25FE9" w:rsidRPr="009C7698">
          <w:rPr>
            <w:noProof/>
            <w:webHidden/>
          </w:rPr>
          <w:fldChar w:fldCharType="end"/>
        </w:r>
      </w:hyperlink>
    </w:p>
    <w:p w14:paraId="7BD2761D"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3" w:history="1">
        <w:r w:rsidR="00B25FE9" w:rsidRPr="009C7698">
          <w:rPr>
            <w:rStyle w:val="af4"/>
            <w:rFonts w:hint="eastAsia"/>
            <w:noProof/>
          </w:rPr>
          <w:t>四、</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報名方式</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_Toc104971773 \h </w:instrText>
        </w:r>
        <w:r w:rsidR="00B25FE9" w:rsidRPr="009C7698">
          <w:rPr>
            <w:noProof/>
            <w:webHidden/>
          </w:rPr>
        </w:r>
        <w:r w:rsidR="00B25FE9" w:rsidRPr="009C7698">
          <w:rPr>
            <w:noProof/>
            <w:webHidden/>
          </w:rPr>
          <w:fldChar w:fldCharType="separate"/>
        </w:r>
        <w:r w:rsidR="00B25FE9" w:rsidRPr="009C7698">
          <w:rPr>
            <w:noProof/>
            <w:webHidden/>
          </w:rPr>
          <w:t>5</w:t>
        </w:r>
        <w:r w:rsidR="00B25FE9" w:rsidRPr="009C7698">
          <w:rPr>
            <w:noProof/>
            <w:webHidden/>
          </w:rPr>
          <w:fldChar w:fldCharType="end"/>
        </w:r>
      </w:hyperlink>
    </w:p>
    <w:p w14:paraId="540A3BAF"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4" w:history="1">
        <w:r w:rsidR="00B25FE9" w:rsidRPr="009C7698">
          <w:rPr>
            <w:rStyle w:val="af4"/>
            <w:rFonts w:hint="eastAsia"/>
            <w:noProof/>
          </w:rPr>
          <w:t>五、</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競賽方式</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_Toc104971774 \h </w:instrText>
        </w:r>
        <w:r w:rsidR="00B25FE9" w:rsidRPr="009C7698">
          <w:rPr>
            <w:noProof/>
            <w:webHidden/>
          </w:rPr>
        </w:r>
        <w:r w:rsidR="00B25FE9" w:rsidRPr="009C7698">
          <w:rPr>
            <w:noProof/>
            <w:webHidden/>
          </w:rPr>
          <w:fldChar w:fldCharType="separate"/>
        </w:r>
        <w:r w:rsidR="00B25FE9" w:rsidRPr="009C7698">
          <w:rPr>
            <w:noProof/>
            <w:webHidden/>
          </w:rPr>
          <w:t>5</w:t>
        </w:r>
        <w:r w:rsidR="00B25FE9" w:rsidRPr="009C7698">
          <w:rPr>
            <w:noProof/>
            <w:webHidden/>
          </w:rPr>
          <w:fldChar w:fldCharType="end"/>
        </w:r>
      </w:hyperlink>
    </w:p>
    <w:p w14:paraId="27A079E0"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5" w:history="1">
        <w:r w:rsidR="00B25FE9" w:rsidRPr="009C7698">
          <w:rPr>
            <w:rStyle w:val="af4"/>
            <w:rFonts w:hint="eastAsia"/>
            <w:noProof/>
          </w:rPr>
          <w:t>六、</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競賽規則</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_Toc104971775 \h </w:instrText>
        </w:r>
        <w:r w:rsidR="00B25FE9" w:rsidRPr="009C7698">
          <w:rPr>
            <w:noProof/>
            <w:webHidden/>
          </w:rPr>
        </w:r>
        <w:r w:rsidR="00B25FE9" w:rsidRPr="009C7698">
          <w:rPr>
            <w:noProof/>
            <w:webHidden/>
          </w:rPr>
          <w:fldChar w:fldCharType="separate"/>
        </w:r>
        <w:r w:rsidR="00B25FE9" w:rsidRPr="009C7698">
          <w:rPr>
            <w:noProof/>
            <w:webHidden/>
          </w:rPr>
          <w:t>5</w:t>
        </w:r>
        <w:r w:rsidR="00B25FE9" w:rsidRPr="009C7698">
          <w:rPr>
            <w:noProof/>
            <w:webHidden/>
          </w:rPr>
          <w:fldChar w:fldCharType="end"/>
        </w:r>
      </w:hyperlink>
    </w:p>
    <w:p w14:paraId="52703CEC"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6" w:history="1">
        <w:r w:rsidR="00B25FE9" w:rsidRPr="009C7698">
          <w:rPr>
            <w:rStyle w:val="af4"/>
            <w:rFonts w:hint="eastAsia"/>
            <w:noProof/>
          </w:rPr>
          <w:t>七、</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評分項目</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_Toc104971776 \h </w:instrText>
        </w:r>
        <w:r w:rsidR="00B25FE9" w:rsidRPr="009C7698">
          <w:rPr>
            <w:noProof/>
            <w:webHidden/>
          </w:rPr>
        </w:r>
        <w:r w:rsidR="00B25FE9" w:rsidRPr="009C7698">
          <w:rPr>
            <w:noProof/>
            <w:webHidden/>
          </w:rPr>
          <w:fldChar w:fldCharType="separate"/>
        </w:r>
        <w:r w:rsidR="00B25FE9" w:rsidRPr="009C7698">
          <w:rPr>
            <w:noProof/>
            <w:webHidden/>
          </w:rPr>
          <w:t>6</w:t>
        </w:r>
        <w:r w:rsidR="00B25FE9" w:rsidRPr="009C7698">
          <w:rPr>
            <w:noProof/>
            <w:webHidden/>
          </w:rPr>
          <w:fldChar w:fldCharType="end"/>
        </w:r>
      </w:hyperlink>
    </w:p>
    <w:p w14:paraId="36DE0C91"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7" w:history="1">
        <w:r w:rsidR="00B25FE9" w:rsidRPr="009C7698">
          <w:rPr>
            <w:rStyle w:val="af4"/>
            <w:rFonts w:hint="eastAsia"/>
            <w:noProof/>
          </w:rPr>
          <w:t>八、</w:t>
        </w:r>
        <w:r w:rsidR="00B25FE9" w:rsidRPr="009C7698">
          <w:rPr>
            <w:rFonts w:asciiTheme="minorHAnsi" w:eastAsiaTheme="minorEastAsia" w:hAnsiTheme="minorHAnsi" w:cstheme="minorBidi"/>
            <w:noProof/>
            <w:sz w:val="24"/>
            <w:szCs w:val="22"/>
          </w:rPr>
          <w:tab/>
        </w:r>
        <w:r w:rsidR="00B25FE9" w:rsidRPr="009C7698">
          <w:rPr>
            <w:rStyle w:val="af4"/>
            <w:noProof/>
          </w:rPr>
          <w:t>AI</w:t>
        </w:r>
        <w:r w:rsidR="00B25FE9" w:rsidRPr="009C7698">
          <w:rPr>
            <w:rStyle w:val="af4"/>
            <w:rFonts w:hint="eastAsia"/>
            <w:noProof/>
          </w:rPr>
          <w:t>應用創新競賽獎項</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_Toc104971777 \h </w:instrText>
        </w:r>
        <w:r w:rsidR="00B25FE9" w:rsidRPr="009C7698">
          <w:rPr>
            <w:noProof/>
            <w:webHidden/>
          </w:rPr>
        </w:r>
        <w:r w:rsidR="00B25FE9" w:rsidRPr="009C7698">
          <w:rPr>
            <w:noProof/>
            <w:webHidden/>
          </w:rPr>
          <w:fldChar w:fldCharType="separate"/>
        </w:r>
        <w:r w:rsidR="00B25FE9" w:rsidRPr="009C7698">
          <w:rPr>
            <w:noProof/>
            <w:webHidden/>
          </w:rPr>
          <w:t>7</w:t>
        </w:r>
        <w:r w:rsidR="00B25FE9" w:rsidRPr="009C7698">
          <w:rPr>
            <w:noProof/>
            <w:webHidden/>
          </w:rPr>
          <w:fldChar w:fldCharType="end"/>
        </w:r>
      </w:hyperlink>
    </w:p>
    <w:p w14:paraId="7F94E08D" w14:textId="77777777" w:rsidR="00B25FE9" w:rsidRPr="009C7698" w:rsidRDefault="004A7AB2" w:rsidP="00DC778C">
      <w:pPr>
        <w:pStyle w:val="22"/>
        <w:tabs>
          <w:tab w:val="clear" w:pos="1850"/>
          <w:tab w:val="left" w:pos="851"/>
        </w:tabs>
        <w:ind w:leftChars="50" w:left="140" w:firstLineChars="53" w:firstLine="148"/>
        <w:rPr>
          <w:rFonts w:asciiTheme="minorHAnsi" w:eastAsiaTheme="minorEastAsia" w:hAnsiTheme="minorHAnsi" w:cstheme="minorBidi"/>
          <w:noProof/>
          <w:sz w:val="24"/>
          <w:szCs w:val="22"/>
        </w:rPr>
      </w:pPr>
      <w:hyperlink w:anchor="_Toc104971778" w:history="1">
        <w:r w:rsidR="00B25FE9" w:rsidRPr="009C7698">
          <w:rPr>
            <w:rStyle w:val="af4"/>
            <w:rFonts w:hint="eastAsia"/>
            <w:noProof/>
          </w:rPr>
          <w:t>九、</w:t>
        </w:r>
        <w:r w:rsidR="00B25FE9" w:rsidRPr="009C7698">
          <w:rPr>
            <w:rFonts w:asciiTheme="minorHAnsi" w:eastAsiaTheme="minorEastAsia" w:hAnsiTheme="minorHAnsi" w:cstheme="minorBidi"/>
            <w:noProof/>
            <w:sz w:val="24"/>
            <w:szCs w:val="22"/>
          </w:rPr>
          <w:tab/>
        </w:r>
        <w:r w:rsidR="00B25FE9" w:rsidRPr="009C7698">
          <w:rPr>
            <w:rStyle w:val="af4"/>
            <w:rFonts w:hint="eastAsia"/>
            <w:noProof/>
          </w:rPr>
          <w:t>附則</w:t>
        </w:r>
        <w:r w:rsidR="00B25FE9" w:rsidRPr="009C7698">
          <w:rPr>
            <w:noProof/>
            <w:webHidden/>
          </w:rPr>
          <w:tab/>
        </w:r>
        <w:r w:rsidR="00B25FE9" w:rsidRPr="009C7698">
          <w:rPr>
            <w:noProof/>
            <w:webHidden/>
          </w:rPr>
          <w:fldChar w:fldCharType="begin"/>
        </w:r>
        <w:r w:rsidR="00B25FE9" w:rsidRPr="009C7698">
          <w:rPr>
            <w:noProof/>
            <w:webHidden/>
          </w:rPr>
          <w:instrText xml:space="preserve"> PAGEREF _Toc104971778 \h </w:instrText>
        </w:r>
        <w:r w:rsidR="00B25FE9" w:rsidRPr="009C7698">
          <w:rPr>
            <w:noProof/>
            <w:webHidden/>
          </w:rPr>
        </w:r>
        <w:r w:rsidR="00B25FE9" w:rsidRPr="009C7698">
          <w:rPr>
            <w:noProof/>
            <w:webHidden/>
          </w:rPr>
          <w:fldChar w:fldCharType="separate"/>
        </w:r>
        <w:r w:rsidR="00B25FE9" w:rsidRPr="009C7698">
          <w:rPr>
            <w:noProof/>
            <w:webHidden/>
          </w:rPr>
          <w:t>7</w:t>
        </w:r>
        <w:r w:rsidR="00B25FE9" w:rsidRPr="009C7698">
          <w:rPr>
            <w:noProof/>
            <w:webHidden/>
          </w:rPr>
          <w:fldChar w:fldCharType="end"/>
        </w:r>
      </w:hyperlink>
    </w:p>
    <w:p w14:paraId="20E51F86" w14:textId="016AD22E" w:rsidR="00354230" w:rsidRPr="009C7698" w:rsidRDefault="00D928A0" w:rsidP="000E3627">
      <w:pPr>
        <w:pStyle w:val="afb"/>
        <w:ind w:firstLineChars="0" w:firstLine="0"/>
        <w:jc w:val="both"/>
        <w:rPr>
          <w:rFonts w:cs="Times New Roman"/>
        </w:rPr>
      </w:pPr>
      <w:r w:rsidRPr="009C7698">
        <w:rPr>
          <w:rFonts w:cs="Times New Roman"/>
          <w:sz w:val="28"/>
          <w:szCs w:val="28"/>
        </w:rPr>
        <w:fldChar w:fldCharType="end"/>
      </w:r>
    </w:p>
    <w:p w14:paraId="10F7163F" w14:textId="22CB26BC" w:rsidR="00FF4588" w:rsidRPr="009C7698" w:rsidRDefault="00FF4588">
      <w:pPr>
        <w:widowControl/>
        <w:spacing w:line="240" w:lineRule="auto"/>
        <w:ind w:firstLineChars="0" w:firstLine="0"/>
        <w:jc w:val="left"/>
        <w:rPr>
          <w:rFonts w:cs="Times New Roman"/>
          <w:b/>
          <w:sz w:val="36"/>
          <w:szCs w:val="36"/>
        </w:rPr>
      </w:pPr>
      <w:bookmarkStart w:id="1" w:name="_Toc398794497"/>
      <w:r w:rsidRPr="009C7698">
        <w:rPr>
          <w:rFonts w:cs="Times New Roman"/>
          <w:b/>
          <w:sz w:val="36"/>
          <w:szCs w:val="36"/>
        </w:rPr>
        <w:br w:type="page"/>
      </w:r>
    </w:p>
    <w:p w14:paraId="418AE389" w14:textId="77777777" w:rsidR="00FB448D" w:rsidRPr="009C7698" w:rsidRDefault="00D0606F" w:rsidP="00040E9A">
      <w:pPr>
        <w:pStyle w:val="10"/>
        <w:spacing w:line="360" w:lineRule="auto"/>
        <w:rPr>
          <w:noProof/>
        </w:rPr>
      </w:pPr>
      <w:bookmarkStart w:id="2" w:name="_Toc104971766"/>
      <w:r w:rsidRPr="009C7698">
        <w:rPr>
          <w:rFonts w:ascii="Times New Roman" w:hAnsi="Times New Roman" w:cs="Times New Roman"/>
        </w:rPr>
        <w:lastRenderedPageBreak/>
        <w:t>圖目錄</w:t>
      </w:r>
      <w:bookmarkEnd w:id="2"/>
      <w:r w:rsidR="00C33D74" w:rsidRPr="009C7698">
        <w:rPr>
          <w:rFonts w:cs="Times New Roman"/>
          <w:b w:val="0"/>
        </w:rPr>
        <w:fldChar w:fldCharType="begin"/>
      </w:r>
      <w:r w:rsidR="00C33D74" w:rsidRPr="009C7698">
        <w:rPr>
          <w:rFonts w:cs="Times New Roman"/>
          <w:b w:val="0"/>
        </w:rPr>
        <w:instrText xml:space="preserve"> TOC \h \z \t "圖表,1" \c "圖" </w:instrText>
      </w:r>
      <w:r w:rsidR="00C33D74" w:rsidRPr="009C7698">
        <w:rPr>
          <w:rFonts w:cs="Times New Roman"/>
          <w:b w:val="0"/>
        </w:rPr>
        <w:fldChar w:fldCharType="separate"/>
      </w:r>
    </w:p>
    <w:p w14:paraId="0847CDD3" w14:textId="6ABA6A49" w:rsidR="00FB448D" w:rsidRPr="009C7698" w:rsidRDefault="004A7AB2" w:rsidP="00FB448D">
      <w:pPr>
        <w:pStyle w:val="af8"/>
        <w:tabs>
          <w:tab w:val="right" w:leader="dot" w:pos="9060"/>
        </w:tabs>
        <w:ind w:leftChars="0" w:left="560" w:hanging="560"/>
        <w:rPr>
          <w:rFonts w:asciiTheme="minorHAnsi" w:eastAsiaTheme="minorEastAsia" w:hAnsiTheme="minorHAnsi" w:cstheme="minorBidi"/>
          <w:noProof/>
          <w:sz w:val="24"/>
          <w:szCs w:val="22"/>
        </w:rPr>
      </w:pPr>
      <w:hyperlink w:anchor="_Toc104818253" w:history="1">
        <w:r w:rsidR="00FB448D" w:rsidRPr="009C7698">
          <w:rPr>
            <w:rStyle w:val="af4"/>
            <w:rFonts w:hint="eastAsia"/>
            <w:noProof/>
          </w:rPr>
          <w:t>圖</w:t>
        </w:r>
        <w:r w:rsidR="00FB448D" w:rsidRPr="009C7698">
          <w:rPr>
            <w:rStyle w:val="af4"/>
            <w:noProof/>
          </w:rPr>
          <w:t>2</w:t>
        </w:r>
        <w:r w:rsidR="00FB448D" w:rsidRPr="009C7698">
          <w:rPr>
            <w:rStyle w:val="af4"/>
            <w:noProof/>
          </w:rPr>
          <w:noBreakHyphen/>
          <w:t xml:space="preserve">1 </w:t>
        </w:r>
        <w:r w:rsidR="00FB448D" w:rsidRPr="009C7698">
          <w:rPr>
            <w:rStyle w:val="af4"/>
            <w:rFonts w:hint="eastAsia"/>
            <w:noProof/>
          </w:rPr>
          <w:t>期程甘特圖</w:t>
        </w:r>
        <w:r w:rsidR="00FB448D" w:rsidRPr="009C7698">
          <w:rPr>
            <w:noProof/>
            <w:webHidden/>
          </w:rPr>
          <w:tab/>
        </w:r>
        <w:r w:rsidR="00FB448D" w:rsidRPr="009C7698">
          <w:rPr>
            <w:noProof/>
            <w:webHidden/>
          </w:rPr>
          <w:fldChar w:fldCharType="begin"/>
        </w:r>
        <w:r w:rsidR="00FB448D" w:rsidRPr="009C7698">
          <w:rPr>
            <w:noProof/>
            <w:webHidden/>
          </w:rPr>
          <w:instrText xml:space="preserve"> PAGEREF _Toc104818253 \h </w:instrText>
        </w:r>
        <w:r w:rsidR="00FB448D" w:rsidRPr="009C7698">
          <w:rPr>
            <w:noProof/>
            <w:webHidden/>
          </w:rPr>
        </w:r>
        <w:r w:rsidR="00FB448D" w:rsidRPr="009C7698">
          <w:rPr>
            <w:noProof/>
            <w:webHidden/>
          </w:rPr>
          <w:fldChar w:fldCharType="separate"/>
        </w:r>
        <w:r w:rsidR="00B25FE9" w:rsidRPr="009C7698">
          <w:rPr>
            <w:noProof/>
            <w:webHidden/>
          </w:rPr>
          <w:t>2</w:t>
        </w:r>
        <w:r w:rsidR="00FB448D" w:rsidRPr="009C7698">
          <w:rPr>
            <w:noProof/>
            <w:webHidden/>
          </w:rPr>
          <w:fldChar w:fldCharType="end"/>
        </w:r>
      </w:hyperlink>
    </w:p>
    <w:p w14:paraId="45AFBCF7" w14:textId="77777777" w:rsidR="00FB448D" w:rsidRPr="009C7698" w:rsidRDefault="004A7AB2" w:rsidP="00FB448D">
      <w:pPr>
        <w:pStyle w:val="af8"/>
        <w:tabs>
          <w:tab w:val="right" w:leader="dot" w:pos="9060"/>
        </w:tabs>
        <w:ind w:leftChars="0" w:left="560" w:hanging="560"/>
        <w:rPr>
          <w:rFonts w:asciiTheme="minorHAnsi" w:eastAsiaTheme="minorEastAsia" w:hAnsiTheme="minorHAnsi" w:cstheme="minorBidi"/>
          <w:noProof/>
          <w:sz w:val="24"/>
          <w:szCs w:val="22"/>
        </w:rPr>
      </w:pPr>
      <w:hyperlink w:anchor="_Toc104818254" w:history="1">
        <w:r w:rsidR="00FB448D" w:rsidRPr="009C7698">
          <w:rPr>
            <w:rStyle w:val="af4"/>
            <w:rFonts w:hint="eastAsia"/>
            <w:noProof/>
          </w:rPr>
          <w:t>圖</w:t>
        </w:r>
        <w:r w:rsidR="00FB448D" w:rsidRPr="009C7698">
          <w:rPr>
            <w:rStyle w:val="af4"/>
            <w:noProof/>
          </w:rPr>
          <w:t>2</w:t>
        </w:r>
        <w:r w:rsidR="00FB448D" w:rsidRPr="009C7698">
          <w:rPr>
            <w:rStyle w:val="af4"/>
            <w:noProof/>
          </w:rPr>
          <w:noBreakHyphen/>
          <w:t xml:space="preserve">2 </w:t>
        </w:r>
        <w:r w:rsidR="00FB448D" w:rsidRPr="009C7698">
          <w:rPr>
            <w:rStyle w:val="af4"/>
            <w:rFonts w:hint="eastAsia"/>
            <w:noProof/>
          </w:rPr>
          <w:t>競賽海報</w:t>
        </w:r>
        <w:r w:rsidR="00FB448D" w:rsidRPr="009C7698">
          <w:rPr>
            <w:noProof/>
            <w:webHidden/>
          </w:rPr>
          <w:tab/>
        </w:r>
        <w:r w:rsidR="00FB448D" w:rsidRPr="009C7698">
          <w:rPr>
            <w:noProof/>
            <w:webHidden/>
          </w:rPr>
          <w:fldChar w:fldCharType="begin"/>
        </w:r>
        <w:r w:rsidR="00FB448D" w:rsidRPr="009C7698">
          <w:rPr>
            <w:noProof/>
            <w:webHidden/>
          </w:rPr>
          <w:instrText xml:space="preserve"> PAGEREF _Toc104818254 \h </w:instrText>
        </w:r>
        <w:r w:rsidR="00FB448D" w:rsidRPr="009C7698">
          <w:rPr>
            <w:noProof/>
            <w:webHidden/>
          </w:rPr>
        </w:r>
        <w:r w:rsidR="00FB448D" w:rsidRPr="009C7698">
          <w:rPr>
            <w:noProof/>
            <w:webHidden/>
          </w:rPr>
          <w:fldChar w:fldCharType="separate"/>
        </w:r>
        <w:r w:rsidR="00B25FE9" w:rsidRPr="009C7698">
          <w:rPr>
            <w:noProof/>
            <w:webHidden/>
          </w:rPr>
          <w:t>3</w:t>
        </w:r>
        <w:r w:rsidR="00FB448D" w:rsidRPr="009C7698">
          <w:rPr>
            <w:noProof/>
            <w:webHidden/>
          </w:rPr>
          <w:fldChar w:fldCharType="end"/>
        </w:r>
      </w:hyperlink>
    </w:p>
    <w:p w14:paraId="01F13B1B" w14:textId="77777777" w:rsidR="00FB448D" w:rsidRPr="009C7698" w:rsidRDefault="004A7AB2" w:rsidP="00FB448D">
      <w:pPr>
        <w:pStyle w:val="af8"/>
        <w:tabs>
          <w:tab w:val="right" w:leader="dot" w:pos="9060"/>
        </w:tabs>
        <w:ind w:leftChars="0" w:left="560" w:hanging="560"/>
        <w:rPr>
          <w:rFonts w:asciiTheme="minorHAnsi" w:eastAsiaTheme="minorEastAsia" w:hAnsiTheme="minorHAnsi" w:cstheme="minorBidi"/>
          <w:noProof/>
          <w:sz w:val="24"/>
          <w:szCs w:val="22"/>
        </w:rPr>
      </w:pPr>
      <w:hyperlink w:anchor="_Toc104818255" w:history="1">
        <w:r w:rsidR="00FB448D" w:rsidRPr="009C7698">
          <w:rPr>
            <w:rStyle w:val="af4"/>
            <w:rFonts w:hint="eastAsia"/>
            <w:noProof/>
          </w:rPr>
          <w:t>圖</w:t>
        </w:r>
        <w:r w:rsidR="00FB448D" w:rsidRPr="009C7698">
          <w:rPr>
            <w:rStyle w:val="af4"/>
            <w:noProof/>
          </w:rPr>
          <w:t>2</w:t>
        </w:r>
        <w:r w:rsidR="00FB448D" w:rsidRPr="009C7698">
          <w:rPr>
            <w:rStyle w:val="af4"/>
            <w:noProof/>
          </w:rPr>
          <w:noBreakHyphen/>
          <w:t xml:space="preserve">3 </w:t>
        </w:r>
        <w:r w:rsidR="00FB448D" w:rsidRPr="009C7698">
          <w:rPr>
            <w:rStyle w:val="af4"/>
            <w:rFonts w:hint="eastAsia"/>
            <w:noProof/>
          </w:rPr>
          <w:t>參賽流程示意圖</w:t>
        </w:r>
        <w:r w:rsidR="00FB448D" w:rsidRPr="009C7698">
          <w:rPr>
            <w:noProof/>
            <w:webHidden/>
          </w:rPr>
          <w:tab/>
        </w:r>
        <w:r w:rsidR="00FB448D" w:rsidRPr="009C7698">
          <w:rPr>
            <w:noProof/>
            <w:webHidden/>
          </w:rPr>
          <w:fldChar w:fldCharType="begin"/>
        </w:r>
        <w:r w:rsidR="00FB448D" w:rsidRPr="009C7698">
          <w:rPr>
            <w:noProof/>
            <w:webHidden/>
          </w:rPr>
          <w:instrText xml:space="preserve"> PAGEREF _Toc104818255 \h </w:instrText>
        </w:r>
        <w:r w:rsidR="00FB448D" w:rsidRPr="009C7698">
          <w:rPr>
            <w:noProof/>
            <w:webHidden/>
          </w:rPr>
        </w:r>
        <w:r w:rsidR="00FB448D" w:rsidRPr="009C7698">
          <w:rPr>
            <w:noProof/>
            <w:webHidden/>
          </w:rPr>
          <w:fldChar w:fldCharType="separate"/>
        </w:r>
        <w:r w:rsidR="00B25FE9" w:rsidRPr="009C7698">
          <w:rPr>
            <w:noProof/>
            <w:webHidden/>
          </w:rPr>
          <w:t>4</w:t>
        </w:r>
        <w:r w:rsidR="00FB448D" w:rsidRPr="009C7698">
          <w:rPr>
            <w:noProof/>
            <w:webHidden/>
          </w:rPr>
          <w:fldChar w:fldCharType="end"/>
        </w:r>
      </w:hyperlink>
    </w:p>
    <w:p w14:paraId="1A6B5CF6" w14:textId="4B96435D" w:rsidR="00D0606F" w:rsidRPr="009C7698" w:rsidRDefault="00C33D74" w:rsidP="00040E9A">
      <w:pPr>
        <w:pStyle w:val="10"/>
        <w:rPr>
          <w:rFonts w:ascii="Times New Roman" w:hAnsi="Times New Roman" w:cs="Times New Roman"/>
          <w:b w:val="0"/>
        </w:rPr>
      </w:pPr>
      <w:r w:rsidRPr="009C7698">
        <w:rPr>
          <w:rFonts w:ascii="Times New Roman" w:hAnsi="Times New Roman" w:cs="Times New Roman"/>
          <w:b w:val="0"/>
        </w:rPr>
        <w:fldChar w:fldCharType="end"/>
      </w:r>
      <w:bookmarkStart w:id="3" w:name="_Toc104971767"/>
      <w:r w:rsidR="00D0606F" w:rsidRPr="009C7698">
        <w:rPr>
          <w:rFonts w:ascii="Times New Roman" w:hAnsi="Times New Roman" w:cs="Times New Roman"/>
        </w:rPr>
        <w:t>表目錄</w:t>
      </w:r>
      <w:bookmarkEnd w:id="3"/>
    </w:p>
    <w:bookmarkStart w:id="4" w:name="_Toc100150679"/>
    <w:bookmarkStart w:id="5" w:name="_Toc100150706"/>
    <w:bookmarkStart w:id="6" w:name="_Toc66466910"/>
    <w:bookmarkEnd w:id="4"/>
    <w:bookmarkEnd w:id="5"/>
    <w:p w14:paraId="063A2F91" w14:textId="77777777" w:rsidR="00FB448D" w:rsidRPr="009C7698" w:rsidRDefault="00665C99" w:rsidP="00FB448D">
      <w:pPr>
        <w:pStyle w:val="af8"/>
        <w:tabs>
          <w:tab w:val="right" w:leader="dot" w:pos="9060"/>
        </w:tabs>
        <w:ind w:leftChars="0" w:left="560" w:hanging="560"/>
        <w:rPr>
          <w:rFonts w:asciiTheme="minorHAnsi" w:eastAsiaTheme="minorEastAsia" w:hAnsiTheme="minorHAnsi" w:cstheme="minorBidi"/>
          <w:noProof/>
          <w:sz w:val="24"/>
          <w:szCs w:val="22"/>
        </w:rPr>
      </w:pPr>
      <w:r w:rsidRPr="009C7698">
        <w:fldChar w:fldCharType="begin"/>
      </w:r>
      <w:r w:rsidRPr="009C7698">
        <w:instrText xml:space="preserve"> TOC \h \z \c "</w:instrText>
      </w:r>
      <w:r w:rsidRPr="009C7698">
        <w:instrText>表</w:instrText>
      </w:r>
      <w:r w:rsidRPr="009C7698">
        <w:instrText xml:space="preserve">" </w:instrText>
      </w:r>
      <w:r w:rsidRPr="009C7698">
        <w:fldChar w:fldCharType="separate"/>
      </w:r>
      <w:hyperlink w:anchor="_Toc104818263" w:history="1">
        <w:r w:rsidR="00FB448D" w:rsidRPr="009C7698">
          <w:rPr>
            <w:rStyle w:val="af4"/>
            <w:rFonts w:hint="eastAsia"/>
            <w:noProof/>
          </w:rPr>
          <w:t>表</w:t>
        </w:r>
        <w:r w:rsidR="00FB448D" w:rsidRPr="009C7698">
          <w:rPr>
            <w:rStyle w:val="af4"/>
            <w:noProof/>
          </w:rPr>
          <w:t>2</w:t>
        </w:r>
        <w:r w:rsidR="00FB448D" w:rsidRPr="009C7698">
          <w:rPr>
            <w:rStyle w:val="af4"/>
            <w:noProof/>
          </w:rPr>
          <w:noBreakHyphen/>
          <w:t xml:space="preserve">1 </w:t>
        </w:r>
        <w:r w:rsidR="00FB448D" w:rsidRPr="009C7698">
          <w:rPr>
            <w:rStyle w:val="af4"/>
            <w:rFonts w:hint="eastAsia"/>
            <w:bCs/>
            <w:noProof/>
          </w:rPr>
          <w:t>評分項目表</w:t>
        </w:r>
        <w:r w:rsidR="00FB448D" w:rsidRPr="009C7698">
          <w:rPr>
            <w:noProof/>
            <w:webHidden/>
          </w:rPr>
          <w:tab/>
        </w:r>
        <w:r w:rsidR="00FB448D" w:rsidRPr="009C7698">
          <w:rPr>
            <w:noProof/>
            <w:webHidden/>
          </w:rPr>
          <w:fldChar w:fldCharType="begin"/>
        </w:r>
        <w:r w:rsidR="00FB448D" w:rsidRPr="009C7698">
          <w:rPr>
            <w:noProof/>
            <w:webHidden/>
          </w:rPr>
          <w:instrText xml:space="preserve"> PAGEREF _Toc104818263 \h </w:instrText>
        </w:r>
        <w:r w:rsidR="00FB448D" w:rsidRPr="009C7698">
          <w:rPr>
            <w:noProof/>
            <w:webHidden/>
          </w:rPr>
        </w:r>
        <w:r w:rsidR="00FB448D" w:rsidRPr="009C7698">
          <w:rPr>
            <w:noProof/>
            <w:webHidden/>
          </w:rPr>
          <w:fldChar w:fldCharType="separate"/>
        </w:r>
        <w:r w:rsidR="00B25FE9" w:rsidRPr="009C7698">
          <w:rPr>
            <w:noProof/>
            <w:webHidden/>
          </w:rPr>
          <w:t>6</w:t>
        </w:r>
        <w:r w:rsidR="00FB448D" w:rsidRPr="009C7698">
          <w:rPr>
            <w:noProof/>
            <w:webHidden/>
          </w:rPr>
          <w:fldChar w:fldCharType="end"/>
        </w:r>
      </w:hyperlink>
    </w:p>
    <w:p w14:paraId="013F782A" w14:textId="77777777" w:rsidR="00FB448D" w:rsidRPr="009C7698" w:rsidRDefault="004A7AB2" w:rsidP="00FB448D">
      <w:pPr>
        <w:pStyle w:val="af8"/>
        <w:tabs>
          <w:tab w:val="right" w:leader="dot" w:pos="9060"/>
        </w:tabs>
        <w:ind w:leftChars="0" w:left="560" w:hanging="560"/>
        <w:rPr>
          <w:rFonts w:asciiTheme="minorHAnsi" w:eastAsiaTheme="minorEastAsia" w:hAnsiTheme="minorHAnsi" w:cstheme="minorBidi"/>
          <w:noProof/>
          <w:sz w:val="24"/>
          <w:szCs w:val="22"/>
        </w:rPr>
      </w:pPr>
      <w:hyperlink w:anchor="_Toc104818264" w:history="1">
        <w:r w:rsidR="00FB448D" w:rsidRPr="009C7698">
          <w:rPr>
            <w:rStyle w:val="af4"/>
            <w:rFonts w:hint="eastAsia"/>
            <w:noProof/>
          </w:rPr>
          <w:t>表</w:t>
        </w:r>
        <w:r w:rsidR="00FB448D" w:rsidRPr="009C7698">
          <w:rPr>
            <w:rStyle w:val="af4"/>
            <w:noProof/>
          </w:rPr>
          <w:t>2</w:t>
        </w:r>
        <w:r w:rsidR="00FB448D" w:rsidRPr="009C7698">
          <w:rPr>
            <w:rStyle w:val="af4"/>
            <w:noProof/>
          </w:rPr>
          <w:noBreakHyphen/>
          <w:t>2</w:t>
        </w:r>
        <w:r w:rsidR="00FB448D" w:rsidRPr="009C7698">
          <w:rPr>
            <w:rStyle w:val="af4"/>
            <w:rFonts w:ascii="標楷體" w:hAnsi="標楷體"/>
            <w:noProof/>
          </w:rPr>
          <w:t xml:space="preserve"> </w:t>
        </w:r>
        <w:r w:rsidR="00FB448D" w:rsidRPr="009C7698">
          <w:rPr>
            <w:rStyle w:val="af4"/>
            <w:rFonts w:cs="Times New Roman"/>
            <w:noProof/>
          </w:rPr>
          <w:t>AI</w:t>
        </w:r>
        <w:r w:rsidR="00FB448D" w:rsidRPr="009C7698">
          <w:rPr>
            <w:rStyle w:val="af4"/>
            <w:rFonts w:cs="Times New Roman" w:hint="eastAsia"/>
            <w:noProof/>
          </w:rPr>
          <w:t>應用創新競賽獎項</w:t>
        </w:r>
        <w:r w:rsidR="00FB448D" w:rsidRPr="009C7698">
          <w:rPr>
            <w:noProof/>
            <w:webHidden/>
          </w:rPr>
          <w:tab/>
        </w:r>
        <w:r w:rsidR="00FB448D" w:rsidRPr="009C7698">
          <w:rPr>
            <w:noProof/>
            <w:webHidden/>
          </w:rPr>
          <w:fldChar w:fldCharType="begin"/>
        </w:r>
        <w:r w:rsidR="00FB448D" w:rsidRPr="009C7698">
          <w:rPr>
            <w:noProof/>
            <w:webHidden/>
          </w:rPr>
          <w:instrText xml:space="preserve"> PAGEREF _Toc104818264 \h </w:instrText>
        </w:r>
        <w:r w:rsidR="00FB448D" w:rsidRPr="009C7698">
          <w:rPr>
            <w:noProof/>
            <w:webHidden/>
          </w:rPr>
        </w:r>
        <w:r w:rsidR="00FB448D" w:rsidRPr="009C7698">
          <w:rPr>
            <w:noProof/>
            <w:webHidden/>
          </w:rPr>
          <w:fldChar w:fldCharType="separate"/>
        </w:r>
        <w:r w:rsidR="00B25FE9" w:rsidRPr="009C7698">
          <w:rPr>
            <w:noProof/>
            <w:webHidden/>
          </w:rPr>
          <w:t>7</w:t>
        </w:r>
        <w:r w:rsidR="00FB448D" w:rsidRPr="009C7698">
          <w:rPr>
            <w:noProof/>
            <w:webHidden/>
          </w:rPr>
          <w:fldChar w:fldCharType="end"/>
        </w:r>
      </w:hyperlink>
    </w:p>
    <w:p w14:paraId="39E48BC2" w14:textId="155D67A4" w:rsidR="00665C99" w:rsidRPr="009C7698" w:rsidRDefault="00665C99" w:rsidP="00FB448D">
      <w:pPr>
        <w:tabs>
          <w:tab w:val="left" w:pos="2340"/>
        </w:tabs>
        <w:ind w:firstLineChars="0" w:firstLine="0"/>
      </w:pPr>
      <w:r w:rsidRPr="009C7698">
        <w:fldChar w:fldCharType="end"/>
      </w:r>
    </w:p>
    <w:p w14:paraId="16DECEED" w14:textId="1427C652" w:rsidR="005D7E4D" w:rsidRPr="009C7698" w:rsidRDefault="00665C99" w:rsidP="00665C99">
      <w:pPr>
        <w:tabs>
          <w:tab w:val="left" w:pos="2340"/>
        </w:tabs>
        <w:ind w:firstLine="566"/>
        <w:sectPr w:rsidR="005D7E4D" w:rsidRPr="009C7698" w:rsidSect="00665C99">
          <w:footerReference w:type="default" r:id="rId14"/>
          <w:pgSz w:w="11906" w:h="16838"/>
          <w:pgMar w:top="1418" w:right="1418" w:bottom="1418" w:left="1418" w:header="567" w:footer="737" w:gutter="0"/>
          <w:pgNumType w:fmt="upperRoman" w:start="1"/>
          <w:cols w:space="425"/>
          <w:docGrid w:type="lines" w:linePitch="381"/>
        </w:sectPr>
      </w:pPr>
      <w:r w:rsidRPr="009C7698">
        <w:tab/>
      </w:r>
    </w:p>
    <w:p w14:paraId="7FDA798E" w14:textId="461405F2" w:rsidR="006A5F71" w:rsidRPr="009C7698" w:rsidRDefault="006A5F71" w:rsidP="005916EA">
      <w:pPr>
        <w:pStyle w:val="10"/>
        <w:numPr>
          <w:ilvl w:val="0"/>
          <w:numId w:val="9"/>
        </w:numPr>
        <w:spacing w:line="480" w:lineRule="exact"/>
        <w:rPr>
          <w:rFonts w:ascii="Times New Roman" w:hAnsi="Times New Roman" w:cs="Times New Roman"/>
          <w:noProof/>
        </w:rPr>
      </w:pPr>
      <w:bookmarkStart w:id="7" w:name="_Toc104971768"/>
      <w:r w:rsidRPr="009C7698">
        <w:rPr>
          <w:rFonts w:ascii="Times New Roman" w:hAnsi="Times New Roman" w:cs="Times New Roman"/>
          <w:noProof/>
        </w:rPr>
        <w:lastRenderedPageBreak/>
        <w:t>第</w:t>
      </w:r>
      <w:r w:rsidRPr="009C7698">
        <w:rPr>
          <w:rFonts w:ascii="Times New Roman" w:hAnsi="Times New Roman" w:cs="Times New Roman" w:hint="eastAsia"/>
          <w:noProof/>
        </w:rPr>
        <w:t>壹</w:t>
      </w:r>
      <w:r w:rsidRPr="009C7698">
        <w:rPr>
          <w:rFonts w:ascii="Times New Roman" w:hAnsi="Times New Roman" w:cs="Times New Roman"/>
          <w:noProof/>
        </w:rPr>
        <w:t>章、</w:t>
      </w:r>
      <w:bookmarkEnd w:id="6"/>
      <w:r w:rsidR="00F05EDF" w:rsidRPr="009C7698">
        <w:rPr>
          <w:rFonts w:ascii="Times New Roman" w:hAnsi="Times New Roman" w:cs="Times New Roman" w:hint="eastAsia"/>
          <w:noProof/>
        </w:rPr>
        <w:t>計畫緣由</w:t>
      </w:r>
      <w:bookmarkEnd w:id="7"/>
    </w:p>
    <w:p w14:paraId="12081F7F" w14:textId="59720200" w:rsidR="00F05EDF" w:rsidRPr="009C7698" w:rsidRDefault="00DC0DF1" w:rsidP="00F05EDF">
      <w:pPr>
        <w:spacing w:line="480" w:lineRule="exact"/>
        <w:ind w:firstLine="566"/>
        <w:rPr>
          <w:rFonts w:cs="Times New Roman"/>
        </w:rPr>
      </w:pPr>
      <w:r w:rsidRPr="009C7698">
        <w:rPr>
          <w:rFonts w:cs="Times New Roman" w:hint="eastAsia"/>
        </w:rPr>
        <w:t>桃園管理處</w:t>
      </w:r>
      <w:r w:rsidR="00F05EDF" w:rsidRPr="009C7698">
        <w:rPr>
          <w:rFonts w:cs="Times New Roman" w:hint="eastAsia"/>
        </w:rPr>
        <w:t>位於新北市及桃園部份新興重劃區及開發特區，管理數十筆精華土地，配合現行「農田水利非事業用不動產活化收益辦法」，除以設定地上權為資產活化收益最大化之外，另可配合短</w:t>
      </w:r>
      <w:r w:rsidR="0034391C" w:rsidRPr="009C7698">
        <w:rPr>
          <w:rFonts w:cs="Times New Roman" w:hint="eastAsia"/>
        </w:rPr>
        <w:t>中長</w:t>
      </w:r>
      <w:r w:rsidR="00F05EDF" w:rsidRPr="009C7698">
        <w:rPr>
          <w:rFonts w:cs="Times New Roman" w:hint="eastAsia"/>
        </w:rPr>
        <w:t>期出租方式挹注作業基金財源。</w:t>
      </w:r>
    </w:p>
    <w:p w14:paraId="1C9F33B7" w14:textId="2271F066" w:rsidR="006A5F71" w:rsidRPr="009C7698" w:rsidRDefault="00F05EDF" w:rsidP="00F05EDF">
      <w:pPr>
        <w:spacing w:line="480" w:lineRule="exact"/>
        <w:ind w:firstLine="566"/>
        <w:rPr>
          <w:rFonts w:cs="Times New Roman"/>
        </w:rPr>
      </w:pPr>
      <w:r w:rsidRPr="009C7698">
        <w:rPr>
          <w:rFonts w:cs="Times New Roman" w:hint="eastAsia"/>
        </w:rPr>
        <w:t>惟土地設定地上權或短</w:t>
      </w:r>
      <w:r w:rsidR="0034391C" w:rsidRPr="009C7698">
        <w:rPr>
          <w:rFonts w:cs="Times New Roman" w:hint="eastAsia"/>
        </w:rPr>
        <w:t>中長</w:t>
      </w:r>
      <w:r w:rsidRPr="009C7698">
        <w:rPr>
          <w:rFonts w:cs="Times New Roman" w:hint="eastAsia"/>
        </w:rPr>
        <w:t>期出租，與土地所在區位目前發展現況、短中長期土地價格趨勢、目前區位商業模式及人流分析等，皆會牽動資產活化收益之最佳規劃。過去僅能依據人工評估，往往缺乏整體性考量或未來趨勢洞察。隨著軟硬體的快速發展，近期人工智慧的應用成為顯學，成功並廣泛地運用在各領域上。透過資產活化</w:t>
      </w:r>
      <w:r w:rsidRPr="009C7698">
        <w:rPr>
          <w:rFonts w:cs="Times New Roman" w:hint="eastAsia"/>
        </w:rPr>
        <w:t>AI</w:t>
      </w:r>
      <w:r w:rsidRPr="009C7698">
        <w:rPr>
          <w:rFonts w:cs="Times New Roman" w:hint="eastAsia"/>
        </w:rPr>
        <w:t>應用創新競賽之辦理，除響應政府資料開放政策，鼓勵在學學生及社會大眾參與開放資料創新加值應用，另一方面對於數位化國家，更進一步透過資料治理結合人工智慧，確立實踐智慧政府核心價值，不僅可使</w:t>
      </w:r>
      <w:r w:rsidR="00DC0DF1" w:rsidRPr="009C7698">
        <w:rPr>
          <w:rFonts w:cs="Times New Roman" w:hint="eastAsia"/>
        </w:rPr>
        <w:t>桃園管理處</w:t>
      </w:r>
      <w:r w:rsidRPr="009C7698">
        <w:rPr>
          <w:rFonts w:cs="Times New Roman" w:hint="eastAsia"/>
        </w:rPr>
        <w:t>成為智慧政府中實施典範，並可使資產活化效益極大化，促進經濟成長與發展。</w:t>
      </w:r>
      <w:r w:rsidR="007A2EA9" w:rsidRPr="009C7698">
        <w:rPr>
          <w:rFonts w:cs="Times New Roman"/>
        </w:rPr>
        <w:br w:type="page"/>
      </w:r>
    </w:p>
    <w:p w14:paraId="157FF9EE" w14:textId="3EEAA214" w:rsidR="007A2EA9" w:rsidRPr="009C7698" w:rsidRDefault="007A2EA9" w:rsidP="005916EA">
      <w:pPr>
        <w:pStyle w:val="10"/>
        <w:numPr>
          <w:ilvl w:val="0"/>
          <w:numId w:val="9"/>
        </w:numPr>
        <w:spacing w:line="480" w:lineRule="exact"/>
        <w:ind w:left="482" w:hanging="482"/>
        <w:rPr>
          <w:rFonts w:cs="Times New Roman"/>
        </w:rPr>
      </w:pPr>
      <w:bookmarkStart w:id="8" w:name="_Toc104971769"/>
      <w:bookmarkStart w:id="9" w:name="_Toc398794508"/>
      <w:bookmarkEnd w:id="1"/>
      <w:r w:rsidRPr="009C7698">
        <w:rPr>
          <w:rFonts w:ascii="Times New Roman" w:hAnsi="Times New Roman" w:cs="Times New Roman"/>
          <w:noProof/>
        </w:rPr>
        <w:lastRenderedPageBreak/>
        <w:t>第貳</w:t>
      </w:r>
      <w:r w:rsidR="00FC7157" w:rsidRPr="009C7698">
        <w:rPr>
          <w:rFonts w:ascii="Times New Roman" w:hAnsi="Times New Roman" w:cs="Times New Roman"/>
          <w:noProof/>
        </w:rPr>
        <w:t>章、</w:t>
      </w:r>
      <w:r w:rsidRPr="009C7698">
        <w:rPr>
          <w:rFonts w:ascii="Times New Roman" w:hAnsi="Times New Roman" w:cs="Times New Roman" w:hint="eastAsia"/>
          <w:noProof/>
        </w:rPr>
        <w:t>AI</w:t>
      </w:r>
      <w:r w:rsidRPr="009C7698">
        <w:rPr>
          <w:rFonts w:ascii="Times New Roman" w:hAnsi="Times New Roman" w:cs="Times New Roman" w:hint="eastAsia"/>
          <w:noProof/>
        </w:rPr>
        <w:t>應用創新競賽辦法</w:t>
      </w:r>
      <w:bookmarkEnd w:id="8"/>
    </w:p>
    <w:p w14:paraId="58A0F4B8" w14:textId="1504312D" w:rsidR="00EB3BCA" w:rsidRPr="009C7698" w:rsidRDefault="00B272E8" w:rsidP="005D3764">
      <w:pPr>
        <w:spacing w:line="480" w:lineRule="exact"/>
        <w:ind w:firstLineChars="200" w:firstLine="560"/>
        <w:rPr>
          <w:rFonts w:cs="Times New Roman"/>
          <w:bCs/>
        </w:rPr>
      </w:pPr>
      <w:r w:rsidRPr="009C7698">
        <w:rPr>
          <w:rFonts w:cs="Times New Roman" w:hint="eastAsia"/>
          <w:bCs/>
        </w:rPr>
        <w:t>本專案</w:t>
      </w:r>
      <w:r w:rsidR="00F0322D" w:rsidRPr="009C7698">
        <w:rPr>
          <w:rFonts w:cs="Times New Roman" w:hint="eastAsia"/>
          <w:bCs/>
        </w:rPr>
        <w:t>各項期程甘特圖如</w:t>
      </w:r>
      <w:r w:rsidR="00F0322D" w:rsidRPr="009C7698">
        <w:rPr>
          <w:rFonts w:cs="Times New Roman"/>
          <w:bCs/>
        </w:rPr>
        <w:fldChar w:fldCharType="begin"/>
      </w:r>
      <w:r w:rsidR="00F0322D" w:rsidRPr="009C7698">
        <w:rPr>
          <w:rFonts w:cs="Times New Roman"/>
          <w:bCs/>
        </w:rPr>
        <w:instrText xml:space="preserve"> </w:instrText>
      </w:r>
      <w:r w:rsidR="00F0322D" w:rsidRPr="009C7698">
        <w:rPr>
          <w:rFonts w:cs="Times New Roman" w:hint="eastAsia"/>
          <w:bCs/>
        </w:rPr>
        <w:instrText>REF _Ref103774889 \h</w:instrText>
      </w:r>
      <w:r w:rsidR="00F0322D" w:rsidRPr="009C7698">
        <w:rPr>
          <w:rFonts w:cs="Times New Roman"/>
          <w:bCs/>
        </w:rPr>
        <w:instrText xml:space="preserve"> </w:instrText>
      </w:r>
      <w:r w:rsidR="005D3764" w:rsidRPr="009C7698">
        <w:rPr>
          <w:rFonts w:cs="Times New Roman"/>
          <w:bCs/>
        </w:rPr>
        <w:instrText xml:space="preserve"> \* MERGEFORMAT </w:instrText>
      </w:r>
      <w:r w:rsidR="00F0322D" w:rsidRPr="009C7698">
        <w:rPr>
          <w:rFonts w:cs="Times New Roman"/>
          <w:bCs/>
        </w:rPr>
      </w:r>
      <w:r w:rsidR="00F0322D" w:rsidRPr="009C7698">
        <w:rPr>
          <w:rFonts w:cs="Times New Roman"/>
          <w:bCs/>
        </w:rPr>
        <w:fldChar w:fldCharType="separate"/>
      </w:r>
      <w:r w:rsidR="005D3764" w:rsidRPr="009C7698">
        <w:rPr>
          <w:rFonts w:cs="Times New Roman" w:hint="eastAsia"/>
          <w:bCs/>
        </w:rPr>
        <w:t>圖</w:t>
      </w:r>
      <w:r w:rsidR="005D3764" w:rsidRPr="009C7698">
        <w:rPr>
          <w:rFonts w:cs="Times New Roman"/>
          <w:bCs/>
        </w:rPr>
        <w:t>2</w:t>
      </w:r>
      <w:r w:rsidR="005D3764" w:rsidRPr="009C7698">
        <w:rPr>
          <w:rFonts w:cs="Times New Roman"/>
          <w:bCs/>
        </w:rPr>
        <w:noBreakHyphen/>
        <w:t>1</w:t>
      </w:r>
      <w:r w:rsidR="00F0322D" w:rsidRPr="009C7698">
        <w:rPr>
          <w:rFonts w:cs="Times New Roman"/>
          <w:bCs/>
        </w:rPr>
        <w:fldChar w:fldCharType="end"/>
      </w:r>
      <w:r w:rsidR="00F0322D" w:rsidRPr="009C7698">
        <w:rPr>
          <w:rFonts w:cs="Times New Roman" w:hint="eastAsia"/>
          <w:bCs/>
        </w:rPr>
        <w:t>所示，</w:t>
      </w:r>
      <w:r w:rsidR="00F05EDF" w:rsidRPr="009C7698">
        <w:rPr>
          <w:rFonts w:cs="Times New Roman" w:hint="eastAsia"/>
          <w:bCs/>
        </w:rPr>
        <w:t>競賽海報如</w:t>
      </w:r>
      <w:r w:rsidR="00F05EDF" w:rsidRPr="009C7698">
        <w:rPr>
          <w:rFonts w:cs="Times New Roman"/>
          <w:bCs/>
        </w:rPr>
        <w:fldChar w:fldCharType="begin"/>
      </w:r>
      <w:r w:rsidR="00F05EDF" w:rsidRPr="009C7698">
        <w:rPr>
          <w:rFonts w:cs="Times New Roman"/>
          <w:bCs/>
        </w:rPr>
        <w:instrText xml:space="preserve"> </w:instrText>
      </w:r>
      <w:r w:rsidR="00F05EDF" w:rsidRPr="009C7698">
        <w:rPr>
          <w:rFonts w:cs="Times New Roman" w:hint="eastAsia"/>
          <w:bCs/>
        </w:rPr>
        <w:instrText>REF _Ref103775599 \h</w:instrText>
      </w:r>
      <w:r w:rsidR="00F05EDF" w:rsidRPr="009C7698">
        <w:rPr>
          <w:rFonts w:cs="Times New Roman"/>
          <w:bCs/>
        </w:rPr>
        <w:instrText xml:space="preserve"> </w:instrText>
      </w:r>
      <w:r w:rsidR="005D3764" w:rsidRPr="009C7698">
        <w:rPr>
          <w:rFonts w:cs="Times New Roman"/>
          <w:bCs/>
        </w:rPr>
        <w:instrText xml:space="preserve"> \* MERGEFORMAT </w:instrText>
      </w:r>
      <w:r w:rsidR="00F05EDF" w:rsidRPr="009C7698">
        <w:rPr>
          <w:rFonts w:cs="Times New Roman"/>
          <w:bCs/>
        </w:rPr>
      </w:r>
      <w:r w:rsidR="00F05EDF" w:rsidRPr="009C7698">
        <w:rPr>
          <w:rFonts w:cs="Times New Roman"/>
          <w:bCs/>
        </w:rPr>
        <w:fldChar w:fldCharType="separate"/>
      </w:r>
      <w:r w:rsidR="005D3764" w:rsidRPr="009C7698">
        <w:rPr>
          <w:rFonts w:cs="Times New Roman" w:hint="eastAsia"/>
          <w:bCs/>
        </w:rPr>
        <w:t>圖</w:t>
      </w:r>
      <w:r w:rsidR="005D3764" w:rsidRPr="009C7698">
        <w:rPr>
          <w:rFonts w:cs="Times New Roman"/>
          <w:bCs/>
        </w:rPr>
        <w:t>2</w:t>
      </w:r>
      <w:r w:rsidR="005D3764" w:rsidRPr="009C7698">
        <w:rPr>
          <w:rFonts w:cs="Times New Roman"/>
          <w:bCs/>
        </w:rPr>
        <w:noBreakHyphen/>
        <w:t>2</w:t>
      </w:r>
      <w:r w:rsidR="00F05EDF" w:rsidRPr="009C7698">
        <w:rPr>
          <w:rFonts w:cs="Times New Roman"/>
          <w:bCs/>
        </w:rPr>
        <w:fldChar w:fldCharType="end"/>
      </w:r>
      <w:r w:rsidR="00F05EDF" w:rsidRPr="009C7698">
        <w:rPr>
          <w:rFonts w:cs="Times New Roman" w:hint="eastAsia"/>
          <w:bCs/>
        </w:rPr>
        <w:t>所示。</w:t>
      </w:r>
      <w:r w:rsidR="005829ED" w:rsidRPr="009C7698">
        <w:rPr>
          <w:rFonts w:cs="Times New Roman" w:hint="eastAsia"/>
          <w:bCs/>
        </w:rPr>
        <w:t>AI</w:t>
      </w:r>
      <w:r w:rsidR="00DC0DF1" w:rsidRPr="009C7698">
        <w:rPr>
          <w:rFonts w:cs="Times New Roman" w:hint="eastAsia"/>
          <w:bCs/>
        </w:rPr>
        <w:t>應用創新競賽辦法</w:t>
      </w:r>
      <w:r w:rsidR="00441A4A" w:rsidRPr="009C7698">
        <w:rPr>
          <w:rFonts w:cs="Times New Roman" w:hint="eastAsia"/>
          <w:bCs/>
        </w:rPr>
        <w:t>分</w:t>
      </w:r>
      <w:r w:rsidR="00DC0DF1" w:rsidRPr="009C7698">
        <w:rPr>
          <w:rFonts w:cs="Times New Roman" w:hint="eastAsia"/>
          <w:bCs/>
        </w:rPr>
        <w:t>九</w:t>
      </w:r>
      <w:r w:rsidR="007A2EA9" w:rsidRPr="009C7698">
        <w:rPr>
          <w:rFonts w:cs="Times New Roman" w:hint="eastAsia"/>
          <w:bCs/>
        </w:rPr>
        <w:t>個項目說明，分別為參賽流程、參賽資格、競賽時程、報名方式、競賽方式、競賽規則</w:t>
      </w:r>
      <w:r w:rsidR="005D3764" w:rsidRPr="009C7698">
        <w:rPr>
          <w:rFonts w:cs="Times New Roman" w:hint="eastAsia"/>
          <w:bCs/>
        </w:rPr>
        <w:t>、</w:t>
      </w:r>
      <w:r w:rsidR="007A2EA9" w:rsidRPr="009C7698">
        <w:rPr>
          <w:rFonts w:cs="Times New Roman" w:hint="eastAsia"/>
          <w:bCs/>
        </w:rPr>
        <w:t>評分項目</w:t>
      </w:r>
      <w:r w:rsidR="005D3764" w:rsidRPr="009C7698">
        <w:rPr>
          <w:rFonts w:cs="Times New Roman" w:hint="eastAsia"/>
          <w:bCs/>
        </w:rPr>
        <w:t>、</w:t>
      </w:r>
      <w:r w:rsidR="005D3764" w:rsidRPr="009C7698">
        <w:rPr>
          <w:rFonts w:cs="Times New Roman" w:hint="eastAsia"/>
          <w:bCs/>
        </w:rPr>
        <w:tab/>
        <w:t>AI</w:t>
      </w:r>
      <w:r w:rsidR="005D3764" w:rsidRPr="009C7698">
        <w:rPr>
          <w:rFonts w:cs="Times New Roman" w:hint="eastAsia"/>
          <w:bCs/>
        </w:rPr>
        <w:t>應用創新競賽獎項及</w:t>
      </w:r>
      <w:r w:rsidR="005D3764" w:rsidRPr="009C7698">
        <w:rPr>
          <w:rFonts w:cs="Times New Roman" w:hint="eastAsia"/>
          <w:bCs/>
        </w:rPr>
        <w:t>A</w:t>
      </w:r>
      <w:r w:rsidR="005D3764" w:rsidRPr="009C7698">
        <w:rPr>
          <w:rFonts w:cs="Times New Roman"/>
          <w:bCs/>
        </w:rPr>
        <w:t>I</w:t>
      </w:r>
      <w:r w:rsidR="005D3764" w:rsidRPr="009C7698">
        <w:rPr>
          <w:rFonts w:cs="Times New Roman"/>
          <w:bCs/>
        </w:rPr>
        <w:t>應用創新競賽頒獎典禮</w:t>
      </w:r>
      <w:r w:rsidR="007A2EA9" w:rsidRPr="009C7698">
        <w:rPr>
          <w:rFonts w:cs="Times New Roman" w:hint="eastAsia"/>
          <w:bCs/>
        </w:rPr>
        <w:t>等如下詳述</w:t>
      </w:r>
      <w:r w:rsidR="005829ED" w:rsidRPr="009C7698">
        <w:rPr>
          <w:rFonts w:cs="Times New Roman" w:hint="eastAsia"/>
          <w:bCs/>
        </w:rPr>
        <w:t>。</w:t>
      </w:r>
    </w:p>
    <w:p w14:paraId="65D94D28" w14:textId="6F541563" w:rsidR="006C4CE3" w:rsidRPr="009C7698" w:rsidRDefault="00A8354C" w:rsidP="00817D49">
      <w:pPr>
        <w:spacing w:line="240" w:lineRule="auto"/>
        <w:ind w:firstLineChars="0" w:firstLine="0"/>
        <w:jc w:val="center"/>
        <w:rPr>
          <w:rFonts w:cs="Times New Roman"/>
        </w:rPr>
      </w:pPr>
      <w:r w:rsidRPr="009C7698">
        <w:rPr>
          <w:rFonts w:cs="Times New Roman"/>
          <w:noProof/>
        </w:rPr>
        <w:drawing>
          <wp:inline distT="0" distB="0" distL="0" distR="0" wp14:anchorId="1A370EDA" wp14:editId="0BEB3792">
            <wp:extent cx="4366260" cy="2563509"/>
            <wp:effectExtent l="0" t="0" r="0" b="825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80307" cy="2571756"/>
                    </a:xfrm>
                    <a:prstGeom prst="rect">
                      <a:avLst/>
                    </a:prstGeom>
                    <a:noFill/>
                  </pic:spPr>
                </pic:pic>
              </a:graphicData>
            </a:graphic>
          </wp:inline>
        </w:drawing>
      </w:r>
    </w:p>
    <w:p w14:paraId="1A73E182" w14:textId="1124A25E" w:rsidR="00F0322D" w:rsidRPr="009C7698" w:rsidRDefault="00F0322D" w:rsidP="00F0322D">
      <w:pPr>
        <w:pStyle w:val="ae"/>
      </w:pPr>
      <w:bookmarkStart w:id="10" w:name="_Ref103774889"/>
      <w:bookmarkStart w:id="11" w:name="_Toc104818253"/>
      <w:r w:rsidRPr="009C7698">
        <w:rPr>
          <w:rFonts w:hint="eastAsia"/>
        </w:rPr>
        <w:t>圖</w:t>
      </w:r>
      <w:r w:rsidR="008A7441" w:rsidRPr="009C7698">
        <w:fldChar w:fldCharType="begin"/>
      </w:r>
      <w:r w:rsidR="008A7441" w:rsidRPr="009C7698">
        <w:instrText xml:space="preserve"> </w:instrText>
      </w:r>
      <w:r w:rsidR="008A7441" w:rsidRPr="009C7698">
        <w:rPr>
          <w:rFonts w:hint="eastAsia"/>
        </w:rPr>
        <w:instrText>STYLEREF 1 \s</w:instrText>
      </w:r>
      <w:r w:rsidR="008A7441" w:rsidRPr="009C7698">
        <w:instrText xml:space="preserve"> </w:instrText>
      </w:r>
      <w:r w:rsidR="008A7441" w:rsidRPr="009C7698">
        <w:fldChar w:fldCharType="separate"/>
      </w:r>
      <w:r w:rsidR="008A7441" w:rsidRPr="009C7698">
        <w:rPr>
          <w:noProof/>
        </w:rPr>
        <w:t>2</w:t>
      </w:r>
      <w:r w:rsidR="008A7441" w:rsidRPr="009C7698">
        <w:fldChar w:fldCharType="end"/>
      </w:r>
      <w:r w:rsidR="008A7441" w:rsidRPr="009C7698">
        <w:noBreakHyphen/>
      </w:r>
      <w:r w:rsidR="008A7441" w:rsidRPr="009C7698">
        <w:fldChar w:fldCharType="begin"/>
      </w:r>
      <w:r w:rsidR="008A7441" w:rsidRPr="009C7698">
        <w:instrText xml:space="preserve"> </w:instrText>
      </w:r>
      <w:r w:rsidR="008A7441" w:rsidRPr="009C7698">
        <w:rPr>
          <w:rFonts w:hint="eastAsia"/>
        </w:rPr>
        <w:instrText xml:space="preserve">SEQ </w:instrText>
      </w:r>
      <w:r w:rsidR="008A7441" w:rsidRPr="009C7698">
        <w:rPr>
          <w:rFonts w:hint="eastAsia"/>
        </w:rPr>
        <w:instrText>圖</w:instrText>
      </w:r>
      <w:r w:rsidR="008A7441" w:rsidRPr="009C7698">
        <w:rPr>
          <w:rFonts w:hint="eastAsia"/>
        </w:rPr>
        <w:instrText xml:space="preserve"> \* ARABIC \s 1</w:instrText>
      </w:r>
      <w:r w:rsidR="008A7441" w:rsidRPr="009C7698">
        <w:instrText xml:space="preserve"> </w:instrText>
      </w:r>
      <w:r w:rsidR="008A7441" w:rsidRPr="009C7698">
        <w:fldChar w:fldCharType="separate"/>
      </w:r>
      <w:r w:rsidR="008A7441" w:rsidRPr="009C7698">
        <w:rPr>
          <w:noProof/>
        </w:rPr>
        <w:t>1</w:t>
      </w:r>
      <w:r w:rsidR="008A7441" w:rsidRPr="009C7698">
        <w:fldChar w:fldCharType="end"/>
      </w:r>
      <w:bookmarkEnd w:id="10"/>
      <w:r w:rsidRPr="009C7698">
        <w:t xml:space="preserve"> </w:t>
      </w:r>
      <w:r w:rsidR="00FF33C8" w:rsidRPr="009C7698">
        <w:t>期程</w:t>
      </w:r>
      <w:r w:rsidRPr="009C7698">
        <w:t>甘特圖</w:t>
      </w:r>
      <w:bookmarkEnd w:id="11"/>
    </w:p>
    <w:p w14:paraId="525BD572" w14:textId="08E213AD" w:rsidR="00F05EDF" w:rsidRPr="009C7698" w:rsidRDefault="009C7698" w:rsidP="00F05EDF">
      <w:pPr>
        <w:ind w:firstLineChars="0" w:firstLine="0"/>
        <w:jc w:val="center"/>
      </w:pPr>
      <w:r w:rsidRPr="009C7698">
        <w:rPr>
          <w:noProof/>
        </w:rPr>
        <w:lastRenderedPageBreak/>
        <w:pict w14:anchorId="416E6C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640.5pt">
            <v:imagedata r:id="rId16" o:title="桃財AI海報1110628"/>
          </v:shape>
        </w:pict>
      </w:r>
    </w:p>
    <w:p w14:paraId="72B80A12" w14:textId="4D4DC16B" w:rsidR="00F05EDF" w:rsidRPr="009C7698" w:rsidRDefault="00F05EDF" w:rsidP="009768D9">
      <w:pPr>
        <w:pStyle w:val="ae"/>
      </w:pPr>
      <w:bookmarkStart w:id="12" w:name="_Ref103775599"/>
      <w:bookmarkStart w:id="13" w:name="_Toc104818254"/>
      <w:r w:rsidRPr="009C7698">
        <w:rPr>
          <w:rFonts w:hint="eastAsia"/>
        </w:rPr>
        <w:t>圖</w:t>
      </w:r>
      <w:r w:rsidR="008A7441" w:rsidRPr="009C7698">
        <w:fldChar w:fldCharType="begin"/>
      </w:r>
      <w:r w:rsidR="008A7441" w:rsidRPr="009C7698">
        <w:instrText xml:space="preserve"> </w:instrText>
      </w:r>
      <w:r w:rsidR="008A7441" w:rsidRPr="009C7698">
        <w:rPr>
          <w:rFonts w:hint="eastAsia"/>
        </w:rPr>
        <w:instrText>STYLEREF 1 \s</w:instrText>
      </w:r>
      <w:r w:rsidR="008A7441" w:rsidRPr="009C7698">
        <w:instrText xml:space="preserve"> </w:instrText>
      </w:r>
      <w:r w:rsidR="008A7441" w:rsidRPr="009C7698">
        <w:fldChar w:fldCharType="separate"/>
      </w:r>
      <w:r w:rsidR="008A7441" w:rsidRPr="009C7698">
        <w:rPr>
          <w:noProof/>
        </w:rPr>
        <w:t>2</w:t>
      </w:r>
      <w:r w:rsidR="008A7441" w:rsidRPr="009C7698">
        <w:fldChar w:fldCharType="end"/>
      </w:r>
      <w:r w:rsidR="008A7441" w:rsidRPr="009C7698">
        <w:noBreakHyphen/>
      </w:r>
      <w:r w:rsidR="008A7441" w:rsidRPr="009C7698">
        <w:fldChar w:fldCharType="begin"/>
      </w:r>
      <w:r w:rsidR="008A7441" w:rsidRPr="009C7698">
        <w:instrText xml:space="preserve"> </w:instrText>
      </w:r>
      <w:r w:rsidR="008A7441" w:rsidRPr="009C7698">
        <w:rPr>
          <w:rFonts w:hint="eastAsia"/>
        </w:rPr>
        <w:instrText xml:space="preserve">SEQ </w:instrText>
      </w:r>
      <w:r w:rsidR="008A7441" w:rsidRPr="009C7698">
        <w:rPr>
          <w:rFonts w:hint="eastAsia"/>
        </w:rPr>
        <w:instrText>圖</w:instrText>
      </w:r>
      <w:r w:rsidR="008A7441" w:rsidRPr="009C7698">
        <w:rPr>
          <w:rFonts w:hint="eastAsia"/>
        </w:rPr>
        <w:instrText xml:space="preserve"> \* ARABIC \s 1</w:instrText>
      </w:r>
      <w:r w:rsidR="008A7441" w:rsidRPr="009C7698">
        <w:instrText xml:space="preserve"> </w:instrText>
      </w:r>
      <w:r w:rsidR="008A7441" w:rsidRPr="009C7698">
        <w:fldChar w:fldCharType="separate"/>
      </w:r>
      <w:r w:rsidR="008A7441" w:rsidRPr="009C7698">
        <w:rPr>
          <w:noProof/>
        </w:rPr>
        <w:t>2</w:t>
      </w:r>
      <w:r w:rsidR="008A7441" w:rsidRPr="009C7698">
        <w:fldChar w:fldCharType="end"/>
      </w:r>
      <w:bookmarkEnd w:id="12"/>
      <w:r w:rsidRPr="009C7698">
        <w:t xml:space="preserve"> </w:t>
      </w:r>
      <w:r w:rsidRPr="009C7698">
        <w:t>競賽海報</w:t>
      </w:r>
      <w:bookmarkEnd w:id="13"/>
    </w:p>
    <w:p w14:paraId="283DF1D8" w14:textId="77777777" w:rsidR="00384312" w:rsidRPr="009C7698" w:rsidRDefault="00384312" w:rsidP="00384312">
      <w:pPr>
        <w:ind w:firstLine="566"/>
      </w:pPr>
    </w:p>
    <w:p w14:paraId="603059F0" w14:textId="7454288C" w:rsidR="00EE615D" w:rsidRPr="009C7698" w:rsidRDefault="00EE615D" w:rsidP="005916EA">
      <w:pPr>
        <w:pStyle w:val="H3"/>
        <w:numPr>
          <w:ilvl w:val="0"/>
          <w:numId w:val="15"/>
        </w:numPr>
        <w:ind w:left="0" w:firstLine="0"/>
      </w:pPr>
      <w:bookmarkStart w:id="14" w:name="_Toc104971770"/>
      <w:r w:rsidRPr="009C7698">
        <w:lastRenderedPageBreak/>
        <w:t>參賽流程</w:t>
      </w:r>
      <w:bookmarkEnd w:id="14"/>
    </w:p>
    <w:p w14:paraId="39853B61" w14:textId="522E6C3F" w:rsidR="00E77C25" w:rsidRPr="009C7698" w:rsidRDefault="003D69FE" w:rsidP="00F05EDF">
      <w:pPr>
        <w:spacing w:line="480" w:lineRule="exact"/>
        <w:ind w:firstLineChars="200" w:firstLine="560"/>
        <w:rPr>
          <w:rFonts w:cs="Times New Roman"/>
          <w:bCs/>
        </w:rPr>
      </w:pPr>
      <w:r w:rsidRPr="009C7698">
        <w:rPr>
          <w:rFonts w:cs="Times New Roman"/>
          <w:bCs/>
        </w:rPr>
        <w:t>本</w:t>
      </w:r>
      <w:r w:rsidR="005829ED" w:rsidRPr="009C7698">
        <w:rPr>
          <w:rFonts w:cs="Times New Roman" w:hint="eastAsia"/>
          <w:bCs/>
        </w:rPr>
        <w:t>創新競賽辦法</w:t>
      </w:r>
      <w:r w:rsidR="005829ED" w:rsidRPr="009C7698">
        <w:rPr>
          <w:rFonts w:cs="Times New Roman"/>
          <w:bCs/>
        </w:rPr>
        <w:t>參賽流程</w:t>
      </w:r>
      <w:r w:rsidRPr="009C7698">
        <w:rPr>
          <w:rFonts w:cs="Times New Roman"/>
          <w:bCs/>
        </w:rPr>
        <w:t>如</w:t>
      </w:r>
      <w:r w:rsidR="00EE615D" w:rsidRPr="009C7698">
        <w:rPr>
          <w:rFonts w:cs="Times New Roman"/>
          <w:bCs/>
        </w:rPr>
        <w:fldChar w:fldCharType="begin"/>
      </w:r>
      <w:r w:rsidR="00EE615D" w:rsidRPr="009C7698">
        <w:rPr>
          <w:rFonts w:cs="Times New Roman"/>
          <w:bCs/>
        </w:rPr>
        <w:instrText xml:space="preserve"> REF _Ref100151321 \h  \* MERGEFORMAT </w:instrText>
      </w:r>
      <w:r w:rsidR="00EE615D" w:rsidRPr="009C7698">
        <w:rPr>
          <w:rFonts w:cs="Times New Roman"/>
          <w:bCs/>
        </w:rPr>
      </w:r>
      <w:r w:rsidR="00EE615D" w:rsidRPr="009C7698">
        <w:rPr>
          <w:rFonts w:cs="Times New Roman"/>
          <w:bCs/>
        </w:rPr>
        <w:fldChar w:fldCharType="separate"/>
      </w:r>
      <w:r w:rsidR="005D3764" w:rsidRPr="009C7698">
        <w:rPr>
          <w:rFonts w:cs="Times New Roman" w:hint="eastAsia"/>
          <w:bCs/>
        </w:rPr>
        <w:t>圖</w:t>
      </w:r>
      <w:r w:rsidR="005D3764" w:rsidRPr="009C7698">
        <w:rPr>
          <w:rFonts w:cs="Times New Roman"/>
          <w:bCs/>
        </w:rPr>
        <w:t>2</w:t>
      </w:r>
      <w:r w:rsidR="005D3764" w:rsidRPr="009C7698">
        <w:rPr>
          <w:rFonts w:cs="Times New Roman"/>
          <w:bCs/>
        </w:rPr>
        <w:noBreakHyphen/>
        <w:t>3</w:t>
      </w:r>
      <w:r w:rsidR="00EE615D" w:rsidRPr="009C7698">
        <w:rPr>
          <w:rFonts w:cs="Times New Roman"/>
          <w:bCs/>
        </w:rPr>
        <w:fldChar w:fldCharType="end"/>
      </w:r>
      <w:r w:rsidRPr="009C7698">
        <w:rPr>
          <w:rFonts w:cs="Times New Roman"/>
          <w:bCs/>
        </w:rPr>
        <w:t>所示。</w:t>
      </w:r>
      <w:r w:rsidR="00C762C9" w:rsidRPr="009C7698">
        <w:rPr>
          <w:rFonts w:cs="Times New Roman" w:hint="eastAsia"/>
          <w:bCs/>
        </w:rPr>
        <w:t>參賽隊伍於報名期間線上填寫報名資料</w:t>
      </w:r>
      <w:r w:rsidR="009C697E" w:rsidRPr="009C7698">
        <w:rPr>
          <w:rFonts w:cs="Times New Roman" w:hint="eastAsia"/>
          <w:bCs/>
        </w:rPr>
        <w:t>，收到報名成功通知信，才算報名成功。報名成功後，</w:t>
      </w:r>
      <w:r w:rsidR="00A35809" w:rsidRPr="009C7698">
        <w:rPr>
          <w:rFonts w:cs="Times New Roman" w:hint="eastAsia"/>
          <w:bCs/>
        </w:rPr>
        <w:t>上傳書面資料進行初賽審查，通過初賽者，須於決賽前上傳成果</w:t>
      </w:r>
      <w:r w:rsidR="009C697E" w:rsidRPr="009C7698">
        <w:rPr>
          <w:rFonts w:cs="Times New Roman" w:hint="eastAsia"/>
          <w:bCs/>
        </w:rPr>
        <w:t>影片。決賽得獎隊伍需繳交</w:t>
      </w:r>
      <w:r w:rsidR="008B676C" w:rsidRPr="009C7698">
        <w:rPr>
          <w:rFonts w:cs="Times New Roman" w:hint="eastAsia"/>
          <w:bCs/>
        </w:rPr>
        <w:t>成果書面</w:t>
      </w:r>
      <w:r w:rsidR="009C697E" w:rsidRPr="009C7698">
        <w:rPr>
          <w:rFonts w:cs="Times New Roman" w:hint="eastAsia"/>
          <w:bCs/>
        </w:rPr>
        <w:t>資料，</w:t>
      </w:r>
      <w:r w:rsidR="000928FF" w:rsidRPr="009C7698">
        <w:rPr>
          <w:rFonts w:cs="Times New Roman" w:hint="eastAsia"/>
          <w:bCs/>
        </w:rPr>
        <w:t>於頒獎典禮，頒發獎金、獎盃及獎狀。</w:t>
      </w:r>
    </w:p>
    <w:p w14:paraId="59C53285" w14:textId="4FACCF00" w:rsidR="003D69FE" w:rsidRPr="009C7698" w:rsidRDefault="00A8354C" w:rsidP="00EE615D">
      <w:pPr>
        <w:spacing w:line="240" w:lineRule="auto"/>
        <w:ind w:firstLineChars="0" w:firstLine="0"/>
        <w:jc w:val="center"/>
        <w:rPr>
          <w:rFonts w:cs="Times New Roman"/>
        </w:rPr>
      </w:pPr>
      <w:r w:rsidRPr="009C7698">
        <w:rPr>
          <w:rFonts w:cs="Times New Roman"/>
          <w:noProof/>
        </w:rPr>
        <w:drawing>
          <wp:inline distT="0" distB="0" distL="0" distR="0" wp14:anchorId="1ECEE336" wp14:editId="1C11653E">
            <wp:extent cx="2478667" cy="1860550"/>
            <wp:effectExtent l="0" t="0" r="0" b="635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2711" cy="1871092"/>
                    </a:xfrm>
                    <a:prstGeom prst="rect">
                      <a:avLst/>
                    </a:prstGeom>
                    <a:noFill/>
                  </pic:spPr>
                </pic:pic>
              </a:graphicData>
            </a:graphic>
          </wp:inline>
        </w:drawing>
      </w:r>
    </w:p>
    <w:p w14:paraId="78868B38" w14:textId="1C6D6E40" w:rsidR="00EE615D" w:rsidRPr="009C7698" w:rsidRDefault="00EE615D" w:rsidP="00EE615D">
      <w:pPr>
        <w:pStyle w:val="ae"/>
      </w:pPr>
      <w:bookmarkStart w:id="15" w:name="_Ref100151321"/>
      <w:bookmarkStart w:id="16" w:name="_Toc104818255"/>
      <w:r w:rsidRPr="009C7698">
        <w:rPr>
          <w:rFonts w:hint="eastAsia"/>
        </w:rPr>
        <w:t>圖</w:t>
      </w:r>
      <w:r w:rsidR="008A7441" w:rsidRPr="009C7698">
        <w:fldChar w:fldCharType="begin"/>
      </w:r>
      <w:r w:rsidR="008A7441" w:rsidRPr="009C7698">
        <w:instrText xml:space="preserve"> </w:instrText>
      </w:r>
      <w:r w:rsidR="008A7441" w:rsidRPr="009C7698">
        <w:rPr>
          <w:rFonts w:hint="eastAsia"/>
        </w:rPr>
        <w:instrText>STYLEREF 1 \s</w:instrText>
      </w:r>
      <w:r w:rsidR="008A7441" w:rsidRPr="009C7698">
        <w:instrText xml:space="preserve"> </w:instrText>
      </w:r>
      <w:r w:rsidR="008A7441" w:rsidRPr="009C7698">
        <w:fldChar w:fldCharType="separate"/>
      </w:r>
      <w:r w:rsidR="008A7441" w:rsidRPr="009C7698">
        <w:rPr>
          <w:noProof/>
        </w:rPr>
        <w:t>2</w:t>
      </w:r>
      <w:r w:rsidR="008A7441" w:rsidRPr="009C7698">
        <w:fldChar w:fldCharType="end"/>
      </w:r>
      <w:r w:rsidR="008A7441" w:rsidRPr="009C7698">
        <w:noBreakHyphen/>
      </w:r>
      <w:r w:rsidR="008A7441" w:rsidRPr="009C7698">
        <w:fldChar w:fldCharType="begin"/>
      </w:r>
      <w:r w:rsidR="008A7441" w:rsidRPr="009C7698">
        <w:instrText xml:space="preserve"> </w:instrText>
      </w:r>
      <w:r w:rsidR="008A7441" w:rsidRPr="009C7698">
        <w:rPr>
          <w:rFonts w:hint="eastAsia"/>
        </w:rPr>
        <w:instrText xml:space="preserve">SEQ </w:instrText>
      </w:r>
      <w:r w:rsidR="008A7441" w:rsidRPr="009C7698">
        <w:rPr>
          <w:rFonts w:hint="eastAsia"/>
        </w:rPr>
        <w:instrText>圖</w:instrText>
      </w:r>
      <w:r w:rsidR="008A7441" w:rsidRPr="009C7698">
        <w:rPr>
          <w:rFonts w:hint="eastAsia"/>
        </w:rPr>
        <w:instrText xml:space="preserve"> \* ARABIC \s 1</w:instrText>
      </w:r>
      <w:r w:rsidR="008A7441" w:rsidRPr="009C7698">
        <w:instrText xml:space="preserve"> </w:instrText>
      </w:r>
      <w:r w:rsidR="008A7441" w:rsidRPr="009C7698">
        <w:fldChar w:fldCharType="separate"/>
      </w:r>
      <w:r w:rsidR="008A7441" w:rsidRPr="009C7698">
        <w:rPr>
          <w:noProof/>
        </w:rPr>
        <w:t>3</w:t>
      </w:r>
      <w:r w:rsidR="008A7441" w:rsidRPr="009C7698">
        <w:fldChar w:fldCharType="end"/>
      </w:r>
      <w:bookmarkEnd w:id="15"/>
      <w:r w:rsidRPr="009C7698">
        <w:t xml:space="preserve"> </w:t>
      </w:r>
      <w:r w:rsidRPr="009C7698">
        <w:t>參賽流程示意圖</w:t>
      </w:r>
      <w:bookmarkEnd w:id="16"/>
    </w:p>
    <w:p w14:paraId="435B8A32" w14:textId="435F9B81" w:rsidR="00EE615D" w:rsidRPr="009C7698" w:rsidRDefault="00EE615D" w:rsidP="005916EA">
      <w:pPr>
        <w:pStyle w:val="H3"/>
        <w:numPr>
          <w:ilvl w:val="0"/>
          <w:numId w:val="15"/>
        </w:numPr>
        <w:ind w:left="0" w:firstLine="0"/>
      </w:pPr>
      <w:bookmarkStart w:id="17" w:name="_Toc104971771"/>
      <w:r w:rsidRPr="009C7698">
        <w:t>參賽資格</w:t>
      </w:r>
      <w:bookmarkEnd w:id="17"/>
    </w:p>
    <w:p w14:paraId="25AD5FA6" w14:textId="77777777" w:rsidR="00501860" w:rsidRPr="009C7698" w:rsidRDefault="00501860" w:rsidP="00501860">
      <w:pPr>
        <w:pStyle w:val="a5"/>
        <w:numPr>
          <w:ilvl w:val="0"/>
          <w:numId w:val="16"/>
        </w:numPr>
        <w:spacing w:line="480" w:lineRule="exact"/>
        <w:ind w:left="1120" w:hangingChars="200" w:hanging="560"/>
        <w:rPr>
          <w:rFonts w:cs="Times New Roman"/>
        </w:rPr>
      </w:pPr>
      <w:r w:rsidRPr="009C7698">
        <w:rPr>
          <w:rFonts w:cs="Times New Roman" w:hint="eastAsia"/>
        </w:rPr>
        <w:t>以隊為單位，每隊最少</w:t>
      </w:r>
      <w:r w:rsidRPr="009C7698">
        <w:rPr>
          <w:rFonts w:cs="Times New Roman" w:hint="eastAsia"/>
        </w:rPr>
        <w:t>3</w:t>
      </w:r>
      <w:r w:rsidRPr="009C7698">
        <w:rPr>
          <w:rFonts w:cs="Times New Roman" w:hint="eastAsia"/>
        </w:rPr>
        <w:t>人，至多</w:t>
      </w:r>
      <w:r w:rsidRPr="009C7698">
        <w:rPr>
          <w:rFonts w:cs="Times New Roman" w:hint="eastAsia"/>
        </w:rPr>
        <w:t>8</w:t>
      </w:r>
      <w:r w:rsidRPr="009C7698">
        <w:rPr>
          <w:rFonts w:cs="Times New Roman" w:hint="eastAsia"/>
        </w:rPr>
        <w:t>人組成。</w:t>
      </w:r>
    </w:p>
    <w:p w14:paraId="073B2A1E" w14:textId="1BE9F2DE" w:rsidR="00501860" w:rsidRPr="009C7698" w:rsidRDefault="00501860" w:rsidP="00501860">
      <w:pPr>
        <w:pStyle w:val="a5"/>
        <w:numPr>
          <w:ilvl w:val="0"/>
          <w:numId w:val="16"/>
        </w:numPr>
        <w:spacing w:line="480" w:lineRule="exact"/>
        <w:ind w:left="1120" w:hangingChars="200" w:hanging="560"/>
        <w:rPr>
          <w:rFonts w:cs="Times New Roman"/>
        </w:rPr>
      </w:pPr>
      <w:r w:rsidRPr="009C7698">
        <w:rPr>
          <w:rFonts w:cs="Times New Roman" w:hint="eastAsia"/>
        </w:rPr>
        <w:t>學生與社會人士，可一同組隊。隊員內至少一人需具中華民國學籍之各校在學生</w:t>
      </w:r>
      <w:r w:rsidRPr="009C7698">
        <w:rPr>
          <w:rFonts w:cs="Times New Roman" w:hint="eastAsia"/>
        </w:rPr>
        <w:t>(</w:t>
      </w:r>
      <w:r w:rsidRPr="009C7698">
        <w:rPr>
          <w:rFonts w:cs="Times New Roman" w:hint="eastAsia"/>
        </w:rPr>
        <w:t>含研究生</w:t>
      </w:r>
      <w:r w:rsidRPr="009C7698">
        <w:rPr>
          <w:rFonts w:cs="Times New Roman" w:hint="eastAsia"/>
        </w:rPr>
        <w:t>)</w:t>
      </w:r>
      <w:r w:rsidR="00C762C9" w:rsidRPr="009C7698">
        <w:rPr>
          <w:rFonts w:cs="Times New Roman" w:hint="eastAsia"/>
        </w:rPr>
        <w:t>身分，得獎隊伍</w:t>
      </w:r>
      <w:r w:rsidRPr="009C7698">
        <w:rPr>
          <w:rFonts w:cs="Times New Roman" w:hint="eastAsia"/>
        </w:rPr>
        <w:t>須檢附學生證或在學證明。</w:t>
      </w:r>
    </w:p>
    <w:p w14:paraId="03CB66F7" w14:textId="77777777" w:rsidR="00501860" w:rsidRPr="009C7698" w:rsidRDefault="00501860" w:rsidP="00501860">
      <w:pPr>
        <w:pStyle w:val="a5"/>
        <w:numPr>
          <w:ilvl w:val="0"/>
          <w:numId w:val="16"/>
        </w:numPr>
        <w:spacing w:line="480" w:lineRule="exact"/>
        <w:ind w:left="1120" w:hangingChars="200" w:hanging="560"/>
        <w:rPr>
          <w:rFonts w:cs="Times New Roman"/>
        </w:rPr>
      </w:pPr>
      <w:r w:rsidRPr="009C7698">
        <w:rPr>
          <w:rFonts w:cs="Times New Roman"/>
        </w:rPr>
        <w:t>每人僅能報名一隊。</w:t>
      </w:r>
    </w:p>
    <w:p w14:paraId="2D39CFB3" w14:textId="77777777" w:rsidR="00501860" w:rsidRPr="009C7698" w:rsidRDefault="00501860" w:rsidP="00501860">
      <w:pPr>
        <w:pStyle w:val="a5"/>
        <w:numPr>
          <w:ilvl w:val="0"/>
          <w:numId w:val="16"/>
        </w:numPr>
        <w:spacing w:line="480" w:lineRule="exact"/>
        <w:ind w:left="1120" w:hangingChars="200" w:hanging="560"/>
        <w:rPr>
          <w:rFonts w:cs="Times New Roman"/>
        </w:rPr>
      </w:pPr>
      <w:r w:rsidRPr="009C7698">
        <w:rPr>
          <w:rFonts w:cs="Times New Roman" w:hint="eastAsia"/>
        </w:rPr>
        <w:t>參賽隊伍需遵守競賽規則。</w:t>
      </w:r>
    </w:p>
    <w:p w14:paraId="0C514AC0" w14:textId="77777777" w:rsidR="00501860" w:rsidRPr="009C7698" w:rsidRDefault="00501860" w:rsidP="00501860">
      <w:pPr>
        <w:pStyle w:val="a5"/>
        <w:numPr>
          <w:ilvl w:val="0"/>
          <w:numId w:val="16"/>
        </w:numPr>
        <w:spacing w:line="480" w:lineRule="exact"/>
        <w:ind w:left="1120" w:hangingChars="200" w:hanging="560"/>
        <w:rPr>
          <w:rFonts w:cs="Times New Roman"/>
        </w:rPr>
      </w:pPr>
      <w:r w:rsidRPr="009C7698">
        <w:rPr>
          <w:rFonts w:cs="Times New Roman" w:hint="eastAsia"/>
        </w:rPr>
        <w:t>每組參賽隊伍之隊長需擁有中華民國國籍。</w:t>
      </w:r>
    </w:p>
    <w:p w14:paraId="0C4803FE" w14:textId="0A0E38D5" w:rsidR="00EE615D" w:rsidRPr="009C7698" w:rsidRDefault="00562274" w:rsidP="005916EA">
      <w:pPr>
        <w:pStyle w:val="H3"/>
        <w:numPr>
          <w:ilvl w:val="0"/>
          <w:numId w:val="15"/>
        </w:numPr>
        <w:ind w:left="0" w:firstLine="0"/>
      </w:pPr>
      <w:bookmarkStart w:id="18" w:name="_Toc104971772"/>
      <w:r w:rsidRPr="009C7698">
        <w:rPr>
          <w:rFonts w:hint="eastAsia"/>
        </w:rPr>
        <w:t>競賽</w:t>
      </w:r>
      <w:r w:rsidR="00271B59" w:rsidRPr="009C7698">
        <w:rPr>
          <w:rFonts w:hint="eastAsia"/>
        </w:rPr>
        <w:t>時程</w:t>
      </w:r>
      <w:bookmarkEnd w:id="18"/>
    </w:p>
    <w:p w14:paraId="43CD53F4" w14:textId="49AF4656" w:rsidR="00F0322D" w:rsidRPr="009C7698" w:rsidRDefault="00F0322D" w:rsidP="005916EA">
      <w:pPr>
        <w:pStyle w:val="a5"/>
        <w:numPr>
          <w:ilvl w:val="0"/>
          <w:numId w:val="18"/>
        </w:numPr>
        <w:spacing w:line="480" w:lineRule="exact"/>
        <w:ind w:left="1120" w:hangingChars="200" w:hanging="560"/>
        <w:rPr>
          <w:rFonts w:cs="Times New Roman"/>
        </w:rPr>
      </w:pPr>
      <w:r w:rsidRPr="009C7698">
        <w:rPr>
          <w:rFonts w:cs="Times New Roman"/>
        </w:rPr>
        <w:t>報名時間：</w:t>
      </w:r>
      <w:r w:rsidRPr="009C7698">
        <w:rPr>
          <w:rFonts w:cs="Times New Roman"/>
        </w:rPr>
        <w:t>111</w:t>
      </w:r>
      <w:r w:rsidRPr="009C7698">
        <w:rPr>
          <w:rFonts w:cs="Times New Roman"/>
        </w:rPr>
        <w:t>年</w:t>
      </w:r>
      <w:r w:rsidRPr="009C7698">
        <w:rPr>
          <w:rFonts w:cs="Times New Roman"/>
        </w:rPr>
        <w:t>6</w:t>
      </w:r>
      <w:r w:rsidRPr="009C7698">
        <w:rPr>
          <w:rFonts w:cs="Times New Roman"/>
        </w:rPr>
        <w:t>月</w:t>
      </w:r>
      <w:r w:rsidRPr="009C7698">
        <w:rPr>
          <w:rFonts w:cs="Times New Roman"/>
        </w:rPr>
        <w:t>1</w:t>
      </w:r>
      <w:r w:rsidRPr="009C7698">
        <w:rPr>
          <w:rFonts w:cs="Times New Roman"/>
        </w:rPr>
        <w:t>日至</w:t>
      </w:r>
      <w:r w:rsidR="008556CE" w:rsidRPr="009C7698">
        <w:rPr>
          <w:rFonts w:cs="Times New Roman"/>
        </w:rPr>
        <w:t>111</w:t>
      </w:r>
      <w:r w:rsidR="008556CE" w:rsidRPr="009C7698">
        <w:rPr>
          <w:rFonts w:cs="Times New Roman"/>
        </w:rPr>
        <w:t>年</w:t>
      </w:r>
      <w:r w:rsidR="009C697E" w:rsidRPr="009C7698">
        <w:rPr>
          <w:rFonts w:cs="Times New Roman"/>
        </w:rPr>
        <w:t>7</w:t>
      </w:r>
      <w:r w:rsidRPr="009C7698">
        <w:rPr>
          <w:rFonts w:cs="Times New Roman"/>
        </w:rPr>
        <w:t>月</w:t>
      </w:r>
      <w:r w:rsidRPr="009C7698">
        <w:rPr>
          <w:rFonts w:cs="Times New Roman"/>
        </w:rPr>
        <w:t>3</w:t>
      </w:r>
      <w:r w:rsidR="009C697E" w:rsidRPr="009C7698">
        <w:rPr>
          <w:rFonts w:cs="Times New Roman"/>
        </w:rPr>
        <w:t>1</w:t>
      </w:r>
      <w:r w:rsidRPr="009C7698">
        <w:rPr>
          <w:rFonts w:cs="Times New Roman"/>
        </w:rPr>
        <w:t>日。</w:t>
      </w:r>
    </w:p>
    <w:p w14:paraId="49C48076" w14:textId="2E792635" w:rsidR="006C4CE3" w:rsidRPr="009C7698" w:rsidRDefault="006C4CE3" w:rsidP="005916EA">
      <w:pPr>
        <w:pStyle w:val="a5"/>
        <w:numPr>
          <w:ilvl w:val="0"/>
          <w:numId w:val="18"/>
        </w:numPr>
        <w:spacing w:line="480" w:lineRule="exact"/>
        <w:ind w:left="1120" w:hangingChars="200" w:hanging="560"/>
        <w:rPr>
          <w:rFonts w:cs="Times New Roman"/>
        </w:rPr>
      </w:pPr>
      <w:r w:rsidRPr="009C7698">
        <w:rPr>
          <w:rFonts w:cs="Times New Roman"/>
        </w:rPr>
        <w:t>初賽資料繳交：</w:t>
      </w:r>
      <w:r w:rsidR="00CC465A" w:rsidRPr="009C7698">
        <w:rPr>
          <w:rFonts w:cs="Times New Roman"/>
        </w:rPr>
        <w:t>111</w:t>
      </w:r>
      <w:r w:rsidR="00CC465A" w:rsidRPr="009C7698">
        <w:rPr>
          <w:rFonts w:cs="Times New Roman"/>
        </w:rPr>
        <w:t>年</w:t>
      </w:r>
      <w:r w:rsidR="00CC465A" w:rsidRPr="009C7698">
        <w:rPr>
          <w:rFonts w:cs="Times New Roman"/>
        </w:rPr>
        <w:t>8</w:t>
      </w:r>
      <w:r w:rsidR="00CC465A" w:rsidRPr="009C7698">
        <w:rPr>
          <w:rFonts w:cs="Times New Roman"/>
        </w:rPr>
        <w:t>月</w:t>
      </w:r>
      <w:r w:rsidR="00CC465A" w:rsidRPr="009C7698">
        <w:rPr>
          <w:rFonts w:cs="Times New Roman"/>
        </w:rPr>
        <w:t>1</w:t>
      </w:r>
      <w:r w:rsidR="00CC465A" w:rsidRPr="009C7698">
        <w:rPr>
          <w:rFonts w:cs="Times New Roman"/>
        </w:rPr>
        <w:t>日至</w:t>
      </w:r>
      <w:r w:rsidR="00CC465A" w:rsidRPr="009C7698">
        <w:rPr>
          <w:rFonts w:cs="Times New Roman"/>
        </w:rPr>
        <w:t>111</w:t>
      </w:r>
      <w:r w:rsidR="00CC465A" w:rsidRPr="009C7698">
        <w:rPr>
          <w:rFonts w:cs="Times New Roman"/>
        </w:rPr>
        <w:t>年</w:t>
      </w:r>
      <w:r w:rsidR="00CC465A" w:rsidRPr="009C7698">
        <w:rPr>
          <w:rFonts w:cs="Times New Roman"/>
        </w:rPr>
        <w:t>8</w:t>
      </w:r>
      <w:r w:rsidR="00CC465A" w:rsidRPr="009C7698">
        <w:rPr>
          <w:rFonts w:cs="Times New Roman"/>
        </w:rPr>
        <w:t>月</w:t>
      </w:r>
      <w:r w:rsidR="00CC465A" w:rsidRPr="009C7698">
        <w:rPr>
          <w:rFonts w:cs="Times New Roman"/>
        </w:rPr>
        <w:t>14</w:t>
      </w:r>
      <w:r w:rsidR="00CC465A" w:rsidRPr="009C7698">
        <w:rPr>
          <w:rFonts w:cs="Times New Roman"/>
        </w:rPr>
        <w:t>日。</w:t>
      </w:r>
    </w:p>
    <w:p w14:paraId="12E13B20" w14:textId="4E6C233C" w:rsidR="00F0322D" w:rsidRPr="009C7698" w:rsidRDefault="00F0322D" w:rsidP="005916EA">
      <w:pPr>
        <w:pStyle w:val="a5"/>
        <w:numPr>
          <w:ilvl w:val="0"/>
          <w:numId w:val="18"/>
        </w:numPr>
        <w:spacing w:line="480" w:lineRule="exact"/>
        <w:ind w:left="1120" w:hangingChars="200" w:hanging="560"/>
        <w:rPr>
          <w:rFonts w:cs="Times New Roman"/>
        </w:rPr>
      </w:pPr>
      <w:r w:rsidRPr="009C7698">
        <w:rPr>
          <w:rFonts w:cs="Times New Roman"/>
        </w:rPr>
        <w:t>初賽：</w:t>
      </w:r>
      <w:r w:rsidRPr="009C7698">
        <w:rPr>
          <w:rFonts w:cs="Times New Roman"/>
        </w:rPr>
        <w:t>111</w:t>
      </w:r>
      <w:r w:rsidRPr="009C7698">
        <w:rPr>
          <w:rFonts w:cs="Times New Roman"/>
        </w:rPr>
        <w:t>年</w:t>
      </w:r>
      <w:r w:rsidR="009C697E" w:rsidRPr="009C7698">
        <w:rPr>
          <w:rFonts w:cs="Times New Roman"/>
        </w:rPr>
        <w:t>8</w:t>
      </w:r>
      <w:r w:rsidRPr="009C7698">
        <w:rPr>
          <w:rFonts w:cs="Times New Roman"/>
        </w:rPr>
        <w:t>月</w:t>
      </w:r>
      <w:r w:rsidRPr="009C7698">
        <w:rPr>
          <w:rFonts w:cs="Times New Roman"/>
        </w:rPr>
        <w:t>1</w:t>
      </w:r>
      <w:r w:rsidR="009C697E" w:rsidRPr="009C7698">
        <w:rPr>
          <w:rFonts w:cs="Times New Roman"/>
        </w:rPr>
        <w:t>5</w:t>
      </w:r>
      <w:r w:rsidRPr="009C7698">
        <w:rPr>
          <w:rFonts w:cs="Times New Roman"/>
        </w:rPr>
        <w:t>日至</w:t>
      </w:r>
      <w:r w:rsidR="008556CE" w:rsidRPr="009C7698">
        <w:rPr>
          <w:rFonts w:cs="Times New Roman"/>
        </w:rPr>
        <w:t>111</w:t>
      </w:r>
      <w:r w:rsidR="008556CE" w:rsidRPr="009C7698">
        <w:rPr>
          <w:rFonts w:cs="Times New Roman"/>
        </w:rPr>
        <w:t>年</w:t>
      </w:r>
      <w:r w:rsidR="009C697E" w:rsidRPr="009C7698">
        <w:rPr>
          <w:rFonts w:cs="Times New Roman"/>
        </w:rPr>
        <w:t>8</w:t>
      </w:r>
      <w:r w:rsidRPr="009C7698">
        <w:rPr>
          <w:rFonts w:cs="Times New Roman"/>
        </w:rPr>
        <w:t>月</w:t>
      </w:r>
      <w:r w:rsidR="009C697E" w:rsidRPr="009C7698">
        <w:rPr>
          <w:rFonts w:cs="Times New Roman"/>
        </w:rPr>
        <w:t>31</w:t>
      </w:r>
      <w:r w:rsidRPr="009C7698">
        <w:rPr>
          <w:rFonts w:cs="Times New Roman"/>
        </w:rPr>
        <w:t>日辦理初賽，於初賽結束後</w:t>
      </w:r>
      <w:r w:rsidR="009C697E" w:rsidRPr="009C7698">
        <w:rPr>
          <w:rFonts w:cs="Times New Roman"/>
        </w:rPr>
        <w:t>1</w:t>
      </w:r>
      <w:r w:rsidRPr="009C7698">
        <w:rPr>
          <w:rFonts w:cs="Times New Roman"/>
        </w:rPr>
        <w:t>至</w:t>
      </w:r>
      <w:r w:rsidR="009C697E" w:rsidRPr="009C7698">
        <w:rPr>
          <w:rFonts w:cs="Times New Roman"/>
        </w:rPr>
        <w:t>2</w:t>
      </w:r>
      <w:r w:rsidRPr="009C7698">
        <w:rPr>
          <w:rFonts w:cs="Times New Roman"/>
        </w:rPr>
        <w:t>週內於官網公布初審入選名單。</w:t>
      </w:r>
    </w:p>
    <w:p w14:paraId="3AF81907" w14:textId="78BB860F" w:rsidR="00CC465A" w:rsidRPr="009C7698" w:rsidRDefault="00CC465A" w:rsidP="00CC465A">
      <w:pPr>
        <w:pStyle w:val="a5"/>
        <w:numPr>
          <w:ilvl w:val="0"/>
          <w:numId w:val="18"/>
        </w:numPr>
        <w:spacing w:line="480" w:lineRule="exact"/>
        <w:ind w:left="1120" w:hangingChars="200" w:hanging="560"/>
        <w:rPr>
          <w:rFonts w:cs="Times New Roman"/>
        </w:rPr>
      </w:pPr>
      <w:r w:rsidRPr="009C7698">
        <w:rPr>
          <w:rFonts w:cs="Times New Roman"/>
        </w:rPr>
        <w:t>決賽影片繳交：</w:t>
      </w:r>
      <w:r w:rsidRPr="009C7698">
        <w:rPr>
          <w:rFonts w:cs="Times New Roman"/>
        </w:rPr>
        <w:t>111</w:t>
      </w:r>
      <w:r w:rsidRPr="009C7698">
        <w:rPr>
          <w:rFonts w:cs="Times New Roman"/>
        </w:rPr>
        <w:t>年</w:t>
      </w:r>
      <w:r w:rsidRPr="009C7698">
        <w:rPr>
          <w:rFonts w:cs="Times New Roman"/>
        </w:rPr>
        <w:t>9</w:t>
      </w:r>
      <w:r w:rsidRPr="009C7698">
        <w:rPr>
          <w:rFonts w:cs="Times New Roman"/>
        </w:rPr>
        <w:t>月</w:t>
      </w:r>
      <w:r w:rsidRPr="009C7698">
        <w:rPr>
          <w:rFonts w:cs="Times New Roman"/>
        </w:rPr>
        <w:t>19</w:t>
      </w:r>
      <w:r w:rsidRPr="009C7698">
        <w:rPr>
          <w:rFonts w:cs="Times New Roman"/>
        </w:rPr>
        <w:t>日至</w:t>
      </w:r>
      <w:r w:rsidRPr="009C7698">
        <w:rPr>
          <w:rFonts w:cs="Times New Roman"/>
        </w:rPr>
        <w:t>111</w:t>
      </w:r>
      <w:r w:rsidRPr="009C7698">
        <w:rPr>
          <w:rFonts w:cs="Times New Roman"/>
        </w:rPr>
        <w:t>年</w:t>
      </w:r>
      <w:r w:rsidRPr="009C7698">
        <w:rPr>
          <w:rFonts w:cs="Times New Roman"/>
        </w:rPr>
        <w:t>9</w:t>
      </w:r>
      <w:r w:rsidRPr="009C7698">
        <w:rPr>
          <w:rFonts w:cs="Times New Roman"/>
        </w:rPr>
        <w:t>月</w:t>
      </w:r>
      <w:r w:rsidRPr="009C7698">
        <w:rPr>
          <w:rFonts w:cs="Times New Roman"/>
        </w:rPr>
        <w:t>30</w:t>
      </w:r>
      <w:r w:rsidRPr="009C7698">
        <w:rPr>
          <w:rFonts w:cs="Times New Roman"/>
        </w:rPr>
        <w:t>日。</w:t>
      </w:r>
    </w:p>
    <w:p w14:paraId="65A5E808" w14:textId="2E973462" w:rsidR="00F0322D" w:rsidRPr="009C7698" w:rsidRDefault="00F0322D" w:rsidP="005916EA">
      <w:pPr>
        <w:pStyle w:val="a5"/>
        <w:numPr>
          <w:ilvl w:val="0"/>
          <w:numId w:val="18"/>
        </w:numPr>
        <w:spacing w:line="480" w:lineRule="exact"/>
        <w:ind w:left="1120" w:hangingChars="200" w:hanging="560"/>
        <w:rPr>
          <w:rFonts w:cs="Times New Roman"/>
        </w:rPr>
      </w:pPr>
      <w:r w:rsidRPr="009C7698">
        <w:rPr>
          <w:rFonts w:cs="Times New Roman"/>
        </w:rPr>
        <w:t>決賽：</w:t>
      </w:r>
      <w:r w:rsidRPr="009C7698">
        <w:rPr>
          <w:rFonts w:cs="Times New Roman"/>
        </w:rPr>
        <w:t>111</w:t>
      </w:r>
      <w:r w:rsidRPr="009C7698">
        <w:rPr>
          <w:rFonts w:cs="Times New Roman"/>
        </w:rPr>
        <w:t>年</w:t>
      </w:r>
      <w:r w:rsidR="00CC465A" w:rsidRPr="009C7698">
        <w:rPr>
          <w:rFonts w:cs="Times New Roman"/>
        </w:rPr>
        <w:t>10</w:t>
      </w:r>
      <w:r w:rsidRPr="009C7698">
        <w:rPr>
          <w:rFonts w:cs="Times New Roman"/>
        </w:rPr>
        <w:t>月</w:t>
      </w:r>
      <w:r w:rsidR="00CC465A" w:rsidRPr="009C7698">
        <w:rPr>
          <w:rFonts w:cs="Times New Roman"/>
        </w:rPr>
        <w:t>3</w:t>
      </w:r>
      <w:r w:rsidRPr="009C7698">
        <w:rPr>
          <w:rFonts w:cs="Times New Roman"/>
        </w:rPr>
        <w:t>日至</w:t>
      </w:r>
      <w:r w:rsidR="008556CE" w:rsidRPr="009C7698">
        <w:rPr>
          <w:rFonts w:cs="Times New Roman"/>
        </w:rPr>
        <w:t>111</w:t>
      </w:r>
      <w:r w:rsidR="008556CE" w:rsidRPr="009C7698">
        <w:rPr>
          <w:rFonts w:cs="Times New Roman"/>
        </w:rPr>
        <w:t>年</w:t>
      </w:r>
      <w:r w:rsidR="00C762C9" w:rsidRPr="009C7698">
        <w:rPr>
          <w:rFonts w:cs="Times New Roman"/>
        </w:rPr>
        <w:t>10</w:t>
      </w:r>
      <w:r w:rsidRPr="009C7698">
        <w:rPr>
          <w:rFonts w:cs="Times New Roman"/>
        </w:rPr>
        <w:t>月</w:t>
      </w:r>
      <w:r w:rsidR="00CC465A" w:rsidRPr="009C7698">
        <w:rPr>
          <w:rFonts w:cs="Times New Roman"/>
        </w:rPr>
        <w:t>14</w:t>
      </w:r>
      <w:r w:rsidRPr="009C7698">
        <w:rPr>
          <w:rFonts w:cs="Times New Roman"/>
        </w:rPr>
        <w:t>日辦理決賽，於決賽結束後</w:t>
      </w:r>
      <w:r w:rsidRPr="009C7698">
        <w:rPr>
          <w:rFonts w:cs="Times New Roman"/>
        </w:rPr>
        <w:t>1</w:t>
      </w:r>
      <w:r w:rsidRPr="009C7698">
        <w:rPr>
          <w:rFonts w:cs="Times New Roman"/>
        </w:rPr>
        <w:t>至</w:t>
      </w:r>
      <w:r w:rsidRPr="009C7698">
        <w:rPr>
          <w:rFonts w:cs="Times New Roman"/>
        </w:rPr>
        <w:t>2</w:t>
      </w:r>
      <w:r w:rsidRPr="009C7698">
        <w:rPr>
          <w:rFonts w:cs="Times New Roman"/>
        </w:rPr>
        <w:t>週內</w:t>
      </w:r>
      <w:r w:rsidR="00482406" w:rsidRPr="009C7698">
        <w:rPr>
          <w:rFonts w:cs="Times New Roman"/>
        </w:rPr>
        <w:t>於</w:t>
      </w:r>
      <w:r w:rsidRPr="009C7698">
        <w:rPr>
          <w:rFonts w:cs="Times New Roman"/>
        </w:rPr>
        <w:t>官網公布</w:t>
      </w:r>
      <w:r w:rsidR="00482406" w:rsidRPr="009C7698">
        <w:rPr>
          <w:rFonts w:cs="Times New Roman" w:hint="eastAsia"/>
        </w:rPr>
        <w:t>前</w:t>
      </w:r>
      <w:r w:rsidRPr="009C7698">
        <w:rPr>
          <w:rFonts w:cs="Times New Roman"/>
        </w:rPr>
        <w:t>5</w:t>
      </w:r>
      <w:r w:rsidRPr="009C7698">
        <w:rPr>
          <w:rFonts w:cs="Times New Roman"/>
        </w:rPr>
        <w:t>隊卓越團隊得獎名單。</w:t>
      </w:r>
    </w:p>
    <w:p w14:paraId="53FEFCAF" w14:textId="7E96519D" w:rsidR="008B676C" w:rsidRPr="009C7698" w:rsidRDefault="008B676C" w:rsidP="005916EA">
      <w:pPr>
        <w:pStyle w:val="a5"/>
        <w:numPr>
          <w:ilvl w:val="0"/>
          <w:numId w:val="18"/>
        </w:numPr>
        <w:spacing w:line="480" w:lineRule="exact"/>
        <w:ind w:left="1120" w:hangingChars="200" w:hanging="560"/>
        <w:rPr>
          <w:rFonts w:cs="Times New Roman"/>
        </w:rPr>
      </w:pPr>
      <w:r w:rsidRPr="009C7698">
        <w:rPr>
          <w:rFonts w:cs="Times New Roman"/>
        </w:rPr>
        <w:t>得獎隊伍須於頒獎典禮前繳交成果書面資料。</w:t>
      </w:r>
    </w:p>
    <w:p w14:paraId="59D54F13" w14:textId="28170307" w:rsidR="00F0322D" w:rsidRPr="009C7698" w:rsidRDefault="008A7441" w:rsidP="00D4123E">
      <w:pPr>
        <w:pStyle w:val="a5"/>
        <w:numPr>
          <w:ilvl w:val="0"/>
          <w:numId w:val="18"/>
        </w:numPr>
        <w:spacing w:line="480" w:lineRule="exact"/>
        <w:ind w:left="1120" w:hangingChars="200" w:hanging="560"/>
        <w:rPr>
          <w:rFonts w:cs="Times New Roman"/>
        </w:rPr>
      </w:pPr>
      <w:r w:rsidRPr="009C7698">
        <w:rPr>
          <w:rFonts w:cs="Times New Roman"/>
        </w:rPr>
        <w:lastRenderedPageBreak/>
        <w:t>頒獎典禮</w:t>
      </w:r>
      <w:r w:rsidR="00F0322D" w:rsidRPr="009C7698">
        <w:rPr>
          <w:rFonts w:cs="Times New Roman"/>
        </w:rPr>
        <w:t>：</w:t>
      </w:r>
      <w:r w:rsidR="00F0322D" w:rsidRPr="009C7698">
        <w:rPr>
          <w:rFonts w:cs="Times New Roman"/>
        </w:rPr>
        <w:t>111</w:t>
      </w:r>
      <w:r w:rsidR="00F0322D" w:rsidRPr="009C7698">
        <w:rPr>
          <w:rFonts w:cs="Times New Roman"/>
        </w:rPr>
        <w:t>年</w:t>
      </w:r>
      <w:r w:rsidR="008B676C" w:rsidRPr="009C7698">
        <w:rPr>
          <w:rFonts w:cs="Times New Roman"/>
        </w:rPr>
        <w:t>11</w:t>
      </w:r>
      <w:r w:rsidR="008B676C" w:rsidRPr="009C7698">
        <w:rPr>
          <w:rFonts w:cs="Times New Roman"/>
        </w:rPr>
        <w:t>月</w:t>
      </w:r>
      <w:r w:rsidR="008556CE" w:rsidRPr="009C7698">
        <w:rPr>
          <w:rFonts w:cs="Times New Roman"/>
        </w:rPr>
        <w:t>(</w:t>
      </w:r>
      <w:r w:rsidR="008556CE" w:rsidRPr="009C7698">
        <w:rPr>
          <w:rFonts w:cs="Times New Roman" w:hint="eastAsia"/>
        </w:rPr>
        <w:t>擇定日期後於網頁公告</w:t>
      </w:r>
      <w:r w:rsidR="008556CE" w:rsidRPr="009C7698">
        <w:rPr>
          <w:rFonts w:cs="Times New Roman" w:hint="eastAsia"/>
        </w:rPr>
        <w:t>)</w:t>
      </w:r>
      <w:r w:rsidR="00F0322D" w:rsidRPr="009C7698">
        <w:rPr>
          <w:rFonts w:cs="Times New Roman"/>
        </w:rPr>
        <w:t>於農田水利署桃園管理處舉辦頒獎典禮。</w:t>
      </w:r>
    </w:p>
    <w:p w14:paraId="4909AA92" w14:textId="0EFEAFD9" w:rsidR="00746FB0" w:rsidRPr="009C7698" w:rsidRDefault="00746FB0" w:rsidP="005916EA">
      <w:pPr>
        <w:pStyle w:val="H3"/>
        <w:numPr>
          <w:ilvl w:val="0"/>
          <w:numId w:val="15"/>
        </w:numPr>
        <w:ind w:left="0" w:firstLine="0"/>
      </w:pPr>
      <w:bookmarkStart w:id="19" w:name="_Toc104971773"/>
      <w:r w:rsidRPr="009C7698">
        <w:rPr>
          <w:rFonts w:hint="eastAsia"/>
        </w:rPr>
        <w:t>報名方式</w:t>
      </w:r>
      <w:bookmarkEnd w:id="19"/>
    </w:p>
    <w:p w14:paraId="16E3DFFE" w14:textId="5DF91155" w:rsidR="00F05EDF" w:rsidRPr="009C7698" w:rsidRDefault="00F05EDF" w:rsidP="00F05EDF">
      <w:pPr>
        <w:spacing w:line="480" w:lineRule="exact"/>
        <w:ind w:firstLineChars="200" w:firstLine="560"/>
        <w:rPr>
          <w:rFonts w:cs="Times New Roman"/>
          <w:bCs/>
        </w:rPr>
      </w:pPr>
      <w:r w:rsidRPr="009C7698">
        <w:rPr>
          <w:rFonts w:cs="Times New Roman" w:hint="eastAsia"/>
          <w:bCs/>
        </w:rPr>
        <w:t>採線上報名，請參賽者填寫</w:t>
      </w:r>
      <w:r w:rsidR="001F36C5" w:rsidRPr="009C7698">
        <w:rPr>
          <w:rFonts w:cs="Times New Roman" w:hint="eastAsia"/>
          <w:bCs/>
        </w:rPr>
        <w:t>及上傳</w:t>
      </w:r>
      <w:r w:rsidRPr="009C7698">
        <w:rPr>
          <w:rFonts w:cs="Times New Roman" w:hint="eastAsia"/>
          <w:bCs/>
        </w:rPr>
        <w:t>資料</w:t>
      </w:r>
      <w:r w:rsidRPr="009C7698">
        <w:rPr>
          <w:rFonts w:cs="Times New Roman" w:hint="eastAsia"/>
          <w:bCs/>
          <w:color w:val="000000" w:themeColor="text1"/>
        </w:rPr>
        <w:t>(</w:t>
      </w:r>
      <w:r w:rsidR="00511DD7" w:rsidRPr="009C7698">
        <w:rPr>
          <w:rFonts w:cs="Times New Roman" w:hint="eastAsia"/>
          <w:bCs/>
          <w:color w:val="000000" w:themeColor="text1"/>
        </w:rPr>
        <w:t>報名相關訊息</w:t>
      </w:r>
      <w:r w:rsidRPr="009C7698">
        <w:rPr>
          <w:rFonts w:cs="Times New Roman" w:hint="eastAsia"/>
          <w:bCs/>
          <w:color w:val="000000" w:themeColor="text1"/>
        </w:rPr>
        <w:t>：</w:t>
      </w:r>
      <w:r w:rsidR="00384312" w:rsidRPr="009C7698">
        <w:rPr>
          <w:rFonts w:cs="Times New Roman"/>
          <w:bCs/>
          <w:color w:val="000000" w:themeColor="text1"/>
        </w:rPr>
        <w:t>https://www.iatyu.nat.gov.tw/news-detail.asp?t=n&amp;id=1599</w:t>
      </w:r>
      <w:r w:rsidRPr="009C7698">
        <w:rPr>
          <w:rFonts w:cs="Times New Roman" w:hint="eastAsia"/>
          <w:bCs/>
          <w:color w:val="000000" w:themeColor="text1"/>
        </w:rPr>
        <w:t>)</w:t>
      </w:r>
      <w:r w:rsidRPr="009C7698">
        <w:rPr>
          <w:rFonts w:cs="Times New Roman" w:hint="eastAsia"/>
          <w:bCs/>
        </w:rPr>
        <w:t>即完成報名。報名成功後將會寄送</w:t>
      </w:r>
      <w:r w:rsidR="00482406" w:rsidRPr="009C7698">
        <w:rPr>
          <w:rFonts w:cs="Times New Roman" w:hint="eastAsia"/>
          <w:bCs/>
        </w:rPr>
        <w:t>報名成功</w:t>
      </w:r>
      <w:r w:rsidRPr="009C7698">
        <w:rPr>
          <w:rFonts w:cs="Times New Roman" w:hint="eastAsia"/>
          <w:bCs/>
        </w:rPr>
        <w:t>通知給該隊隊長。</w:t>
      </w:r>
    </w:p>
    <w:p w14:paraId="7359ED84" w14:textId="5AE2AF9A" w:rsidR="00746FB0" w:rsidRPr="009C7698" w:rsidRDefault="00562274" w:rsidP="005916EA">
      <w:pPr>
        <w:pStyle w:val="H3"/>
        <w:numPr>
          <w:ilvl w:val="0"/>
          <w:numId w:val="15"/>
        </w:numPr>
        <w:ind w:left="0" w:firstLine="0"/>
      </w:pPr>
      <w:bookmarkStart w:id="20" w:name="_Toc104971774"/>
      <w:r w:rsidRPr="009C7698">
        <w:rPr>
          <w:rFonts w:hint="eastAsia"/>
        </w:rPr>
        <w:t>競賽</w:t>
      </w:r>
      <w:r w:rsidR="007918E0" w:rsidRPr="009C7698">
        <w:rPr>
          <w:rFonts w:hint="eastAsia"/>
        </w:rPr>
        <w:t>方式</w:t>
      </w:r>
      <w:bookmarkEnd w:id="20"/>
    </w:p>
    <w:p w14:paraId="7F35C013" w14:textId="77777777" w:rsidR="005829ED" w:rsidRPr="009C7698" w:rsidRDefault="005829ED" w:rsidP="00F05EDF">
      <w:pPr>
        <w:spacing w:line="480" w:lineRule="exact"/>
        <w:ind w:firstLineChars="200" w:firstLine="560"/>
        <w:rPr>
          <w:rFonts w:cs="Times New Roman"/>
          <w:bCs/>
        </w:rPr>
      </w:pPr>
      <w:r w:rsidRPr="009C7698">
        <w:rPr>
          <w:rFonts w:cs="Times New Roman" w:hint="eastAsia"/>
          <w:bCs/>
        </w:rPr>
        <w:t>本競賽評選分為初賽及決賽二階段進行。</w:t>
      </w:r>
    </w:p>
    <w:p w14:paraId="190CAC86" w14:textId="1F2A40BD" w:rsidR="00F05EDF" w:rsidRPr="009C7698" w:rsidRDefault="00F05EDF" w:rsidP="005916EA">
      <w:pPr>
        <w:pStyle w:val="a5"/>
        <w:numPr>
          <w:ilvl w:val="0"/>
          <w:numId w:val="19"/>
        </w:numPr>
        <w:spacing w:line="480" w:lineRule="exact"/>
        <w:ind w:left="1120" w:hangingChars="200" w:hanging="560"/>
        <w:rPr>
          <w:rFonts w:cs="Times New Roman"/>
        </w:rPr>
      </w:pPr>
      <w:r w:rsidRPr="009C7698">
        <w:rPr>
          <w:rFonts w:cs="Times New Roman"/>
        </w:rPr>
        <w:t>初賽：書面資料，依據評審指標項目進行書面審查。</w:t>
      </w:r>
      <w:r w:rsidRPr="009C7698">
        <w:rPr>
          <w:rFonts w:cs="Times New Roman"/>
        </w:rPr>
        <w:t>(</w:t>
      </w:r>
      <w:hyperlink r:id="rId18" w:history="1">
        <w:r w:rsidRPr="009C7698">
          <w:rPr>
            <w:rFonts w:cs="Times New Roman"/>
          </w:rPr>
          <w:t>請將資料寄至</w:t>
        </w:r>
      </w:hyperlink>
      <w:r w:rsidRPr="009C7698">
        <w:rPr>
          <w:rFonts w:cs="Times New Roman"/>
        </w:rPr>
        <w:t>hsin0518@aerc.org.tw</w:t>
      </w:r>
      <w:r w:rsidRPr="009C7698">
        <w:rPr>
          <w:rFonts w:cs="Times New Roman"/>
        </w:rPr>
        <w:t>信箱，標題註明資產活化</w:t>
      </w:r>
      <w:r w:rsidRPr="009C7698">
        <w:rPr>
          <w:rFonts w:cs="Times New Roman"/>
        </w:rPr>
        <w:t>AI</w:t>
      </w:r>
      <w:r w:rsidRPr="009C7698">
        <w:rPr>
          <w:rFonts w:cs="Times New Roman"/>
        </w:rPr>
        <w:t>應用創新競賽初賽</w:t>
      </w:r>
      <w:r w:rsidRPr="009C7698">
        <w:rPr>
          <w:rFonts w:cs="Times New Roman"/>
        </w:rPr>
        <w:t>_</w:t>
      </w:r>
      <w:r w:rsidRPr="009C7698">
        <w:rPr>
          <w:rFonts w:cs="Times New Roman"/>
        </w:rPr>
        <w:t>組隊的名稱</w:t>
      </w:r>
      <w:r w:rsidRPr="009C7698">
        <w:rPr>
          <w:rFonts w:cs="Times New Roman"/>
        </w:rPr>
        <w:t>)</w:t>
      </w:r>
      <w:r w:rsidR="00093B7E" w:rsidRPr="009C7698">
        <w:rPr>
          <w:rFonts w:cs="Times New Roman"/>
        </w:rPr>
        <w:t>。</w:t>
      </w:r>
    </w:p>
    <w:p w14:paraId="16434CB3" w14:textId="35F2C5EF" w:rsidR="00F05EDF" w:rsidRPr="009C7698" w:rsidRDefault="00F05EDF" w:rsidP="005916EA">
      <w:pPr>
        <w:pStyle w:val="a5"/>
        <w:numPr>
          <w:ilvl w:val="0"/>
          <w:numId w:val="19"/>
        </w:numPr>
        <w:spacing w:line="480" w:lineRule="exact"/>
        <w:ind w:left="1120" w:hangingChars="200" w:hanging="560"/>
        <w:rPr>
          <w:rFonts w:cs="Times New Roman"/>
        </w:rPr>
      </w:pPr>
      <w:r w:rsidRPr="009C7698">
        <w:rPr>
          <w:rFonts w:cs="Times New Roman"/>
        </w:rPr>
        <w:t>決賽：口頭簡報，請上傳</w:t>
      </w:r>
      <w:r w:rsidRPr="009C7698">
        <w:rPr>
          <w:rFonts w:cs="Times New Roman"/>
        </w:rPr>
        <w:t>3-5</w:t>
      </w:r>
      <w:r w:rsidRPr="009C7698">
        <w:rPr>
          <w:rFonts w:cs="Times New Roman"/>
        </w:rPr>
        <w:t>分鐘的口頭中文簡報影片、簡報及</w:t>
      </w:r>
      <w:r w:rsidR="00194A35" w:rsidRPr="009C7698">
        <w:rPr>
          <w:rFonts w:cs="Times New Roman"/>
          <w:bCs/>
        </w:rPr>
        <w:t>程式碼</w:t>
      </w:r>
      <w:r w:rsidR="00593326" w:rsidRPr="009C7698">
        <w:rPr>
          <w:rFonts w:cs="Times New Roman"/>
        </w:rPr>
        <w:t>放置雲端，並</w:t>
      </w:r>
      <w:r w:rsidRPr="009C7698">
        <w:rPr>
          <w:rFonts w:cs="Times New Roman"/>
        </w:rPr>
        <w:t>開放閱覽權限寄至</w:t>
      </w:r>
      <w:r w:rsidRPr="009C7698">
        <w:rPr>
          <w:rFonts w:cs="Times New Roman"/>
        </w:rPr>
        <w:t>hsin0518@aerc.org.tw</w:t>
      </w:r>
      <w:r w:rsidRPr="009C7698">
        <w:rPr>
          <w:rFonts w:cs="Times New Roman"/>
        </w:rPr>
        <w:t>信箱。</w:t>
      </w:r>
      <w:r w:rsidRPr="009C7698">
        <w:rPr>
          <w:rFonts w:cs="Times New Roman"/>
        </w:rPr>
        <w:t>(</w:t>
      </w:r>
      <w:r w:rsidRPr="009C7698">
        <w:rPr>
          <w:rFonts w:cs="Times New Roman"/>
        </w:rPr>
        <w:t>標題註明資產活化</w:t>
      </w:r>
      <w:r w:rsidRPr="009C7698">
        <w:rPr>
          <w:rFonts w:cs="Times New Roman"/>
        </w:rPr>
        <w:t>AI</w:t>
      </w:r>
      <w:r w:rsidRPr="009C7698">
        <w:rPr>
          <w:rFonts w:cs="Times New Roman"/>
        </w:rPr>
        <w:t>應用創新競賽決賽</w:t>
      </w:r>
      <w:r w:rsidRPr="009C7698">
        <w:rPr>
          <w:rFonts w:cs="Times New Roman"/>
        </w:rPr>
        <w:t>_</w:t>
      </w:r>
      <w:r w:rsidRPr="009C7698">
        <w:rPr>
          <w:rFonts w:cs="Times New Roman"/>
        </w:rPr>
        <w:t>組隊的名稱</w:t>
      </w:r>
      <w:r w:rsidRPr="009C7698">
        <w:rPr>
          <w:rFonts w:cs="Times New Roman"/>
        </w:rPr>
        <w:t>)</w:t>
      </w:r>
      <w:r w:rsidR="00093B7E" w:rsidRPr="009C7698">
        <w:rPr>
          <w:rFonts w:cs="Times New Roman"/>
        </w:rPr>
        <w:t>。</w:t>
      </w:r>
    </w:p>
    <w:p w14:paraId="2EE23576" w14:textId="1D2578F8" w:rsidR="00F05EDF" w:rsidRPr="009C7698" w:rsidRDefault="00F05EDF" w:rsidP="005916EA">
      <w:pPr>
        <w:pStyle w:val="a5"/>
        <w:numPr>
          <w:ilvl w:val="0"/>
          <w:numId w:val="19"/>
        </w:numPr>
        <w:spacing w:line="480" w:lineRule="exact"/>
        <w:ind w:left="1120" w:hangingChars="200" w:hanging="560"/>
        <w:rPr>
          <w:rFonts w:cs="Times New Roman"/>
        </w:rPr>
      </w:pPr>
      <w:r w:rsidRPr="009C7698">
        <w:rPr>
          <w:rFonts w:cs="Times New Roman"/>
        </w:rPr>
        <w:t>若參賽作品未達水準時，得由決</w:t>
      </w:r>
      <w:r w:rsidR="00482406" w:rsidRPr="009C7698">
        <w:rPr>
          <w:rFonts w:cs="Times New Roman" w:hint="eastAsia"/>
        </w:rPr>
        <w:t>賽</w:t>
      </w:r>
      <w:r w:rsidRPr="009C7698">
        <w:rPr>
          <w:rFonts w:cs="Times New Roman"/>
        </w:rPr>
        <w:t>評審委員決定</w:t>
      </w:r>
      <w:r w:rsidR="008A7441" w:rsidRPr="009C7698">
        <w:rPr>
          <w:rFonts w:cs="Times New Roman"/>
        </w:rPr>
        <w:t>獎項從缺</w:t>
      </w:r>
      <w:r w:rsidRPr="009C7698">
        <w:rPr>
          <w:rFonts w:cs="Times New Roman"/>
        </w:rPr>
        <w:t>。</w:t>
      </w:r>
    </w:p>
    <w:p w14:paraId="653F15DB" w14:textId="65A19A4C" w:rsidR="000271E6" w:rsidRPr="009C7698" w:rsidRDefault="008A7441" w:rsidP="008A7441">
      <w:pPr>
        <w:pStyle w:val="a5"/>
        <w:numPr>
          <w:ilvl w:val="0"/>
          <w:numId w:val="19"/>
        </w:numPr>
        <w:spacing w:line="480" w:lineRule="exact"/>
        <w:ind w:left="1120" w:hangingChars="200" w:hanging="560"/>
        <w:rPr>
          <w:rFonts w:cs="Times New Roman"/>
        </w:rPr>
      </w:pPr>
      <w:r w:rsidRPr="009C7698">
        <w:rPr>
          <w:rFonts w:cs="Times New Roman" w:hint="eastAsia"/>
        </w:rPr>
        <w:t>得獎隊伍</w:t>
      </w:r>
      <w:r w:rsidR="008B676C" w:rsidRPr="009C7698">
        <w:rPr>
          <w:rFonts w:cs="Times New Roman" w:hint="eastAsia"/>
        </w:rPr>
        <w:t>需繳交成果</w:t>
      </w:r>
      <w:r w:rsidR="00C762C9" w:rsidRPr="009C7698">
        <w:rPr>
          <w:rFonts w:cs="Times New Roman" w:hint="eastAsia"/>
        </w:rPr>
        <w:t>書</w:t>
      </w:r>
      <w:r w:rsidR="008B676C" w:rsidRPr="009C7698">
        <w:rPr>
          <w:rFonts w:cs="Times New Roman" w:hint="eastAsia"/>
        </w:rPr>
        <w:t>面</w:t>
      </w:r>
      <w:r w:rsidR="00C762C9" w:rsidRPr="009C7698">
        <w:rPr>
          <w:rFonts w:cs="Times New Roman" w:hint="eastAsia"/>
        </w:rPr>
        <w:t>資料。</w:t>
      </w:r>
    </w:p>
    <w:p w14:paraId="3729BFD1" w14:textId="407D910A" w:rsidR="00F05EDF" w:rsidRPr="009C7698" w:rsidRDefault="000271E6" w:rsidP="008A7441">
      <w:pPr>
        <w:pStyle w:val="a5"/>
        <w:numPr>
          <w:ilvl w:val="0"/>
          <w:numId w:val="19"/>
        </w:numPr>
        <w:spacing w:line="480" w:lineRule="exact"/>
        <w:ind w:left="1120" w:hangingChars="200" w:hanging="560"/>
        <w:rPr>
          <w:rFonts w:cs="Times New Roman"/>
        </w:rPr>
      </w:pPr>
      <w:r w:rsidRPr="009C7698">
        <w:rPr>
          <w:rFonts w:cs="Times New Roman" w:hint="eastAsia"/>
        </w:rPr>
        <w:t>得獎隊伍</w:t>
      </w:r>
      <w:r w:rsidR="008A7441" w:rsidRPr="009C7698">
        <w:rPr>
          <w:rFonts w:cs="Times New Roman" w:hint="eastAsia"/>
        </w:rPr>
        <w:t>於農田水利署桃園管理處頒發獎項，頒獎日期另行通知</w:t>
      </w:r>
      <w:r w:rsidR="00F05EDF" w:rsidRPr="009C7698">
        <w:rPr>
          <w:rFonts w:cs="Times New Roman"/>
        </w:rPr>
        <w:t>。</w:t>
      </w:r>
    </w:p>
    <w:p w14:paraId="48C16BBF" w14:textId="1696F98B" w:rsidR="00482A18" w:rsidRPr="009C7698" w:rsidRDefault="00562274" w:rsidP="005916EA">
      <w:pPr>
        <w:pStyle w:val="H3"/>
        <w:numPr>
          <w:ilvl w:val="0"/>
          <w:numId w:val="15"/>
        </w:numPr>
        <w:ind w:left="0" w:firstLine="0"/>
      </w:pPr>
      <w:bookmarkStart w:id="21" w:name="_Toc104971775"/>
      <w:r w:rsidRPr="009C7698">
        <w:rPr>
          <w:rFonts w:hint="eastAsia"/>
        </w:rPr>
        <w:t>競賽</w:t>
      </w:r>
      <w:r w:rsidR="00482A18" w:rsidRPr="009C7698">
        <w:rPr>
          <w:rFonts w:hint="eastAsia"/>
        </w:rPr>
        <w:t>規則</w:t>
      </w:r>
      <w:bookmarkEnd w:id="21"/>
    </w:p>
    <w:p w14:paraId="4E83552C" w14:textId="77777777" w:rsidR="00F05EDF" w:rsidRPr="009C7698" w:rsidRDefault="00F05EDF" w:rsidP="005916EA">
      <w:pPr>
        <w:pStyle w:val="a5"/>
        <w:numPr>
          <w:ilvl w:val="0"/>
          <w:numId w:val="20"/>
        </w:numPr>
        <w:spacing w:line="480" w:lineRule="exact"/>
        <w:ind w:left="1120" w:hangingChars="200" w:hanging="560"/>
        <w:rPr>
          <w:rFonts w:cs="Times New Roman"/>
          <w:bCs/>
        </w:rPr>
      </w:pPr>
      <w:r w:rsidRPr="009C7698">
        <w:rPr>
          <w:rFonts w:cs="Times New Roman"/>
          <w:bCs/>
        </w:rPr>
        <w:t>初賽入選標準</w:t>
      </w:r>
    </w:p>
    <w:p w14:paraId="1F676290" w14:textId="0EB2010F" w:rsidR="00F05EDF" w:rsidRPr="009C7698" w:rsidRDefault="00F05EDF" w:rsidP="001332B7">
      <w:pPr>
        <w:pStyle w:val="a5"/>
        <w:numPr>
          <w:ilvl w:val="0"/>
          <w:numId w:val="17"/>
        </w:numPr>
        <w:spacing w:line="480" w:lineRule="exact"/>
        <w:ind w:leftChars="400" w:left="1680" w:hangingChars="200" w:hanging="560"/>
        <w:rPr>
          <w:rFonts w:cs="Times New Roman"/>
          <w:bCs/>
        </w:rPr>
      </w:pPr>
      <w:r w:rsidRPr="009C7698">
        <w:rPr>
          <w:rFonts w:cs="Times New Roman"/>
          <w:bCs/>
        </w:rPr>
        <w:t>符合</w:t>
      </w:r>
      <w:r w:rsidRPr="009C7698">
        <w:rPr>
          <w:rFonts w:cs="Times New Roman"/>
          <w:bCs/>
        </w:rPr>
        <w:t>AI</w:t>
      </w:r>
      <w:r w:rsidRPr="009C7698">
        <w:rPr>
          <w:rFonts w:cs="Times New Roman"/>
          <w:bCs/>
        </w:rPr>
        <w:t>應用主題題目。</w:t>
      </w:r>
    </w:p>
    <w:p w14:paraId="5C3CDF2A" w14:textId="395362B5" w:rsidR="00F05EDF" w:rsidRPr="009C7698" w:rsidRDefault="00F05EDF" w:rsidP="000A7BEC">
      <w:pPr>
        <w:pStyle w:val="a5"/>
        <w:numPr>
          <w:ilvl w:val="0"/>
          <w:numId w:val="17"/>
        </w:numPr>
        <w:spacing w:line="480" w:lineRule="exact"/>
        <w:ind w:leftChars="400" w:left="1680" w:hangingChars="200" w:hanging="560"/>
        <w:rPr>
          <w:rFonts w:cs="Times New Roman"/>
          <w:bCs/>
        </w:rPr>
      </w:pPr>
      <w:r w:rsidRPr="009C7698">
        <w:rPr>
          <w:rFonts w:cs="Times New Roman"/>
          <w:bCs/>
        </w:rPr>
        <w:t>須使用行政院農業委員會農田水利署桃園管理處提供之土地基本資料</w:t>
      </w:r>
      <w:r w:rsidRPr="009C7698">
        <w:rPr>
          <w:rFonts w:cs="Times New Roman"/>
          <w:bCs/>
        </w:rPr>
        <w:t>(</w:t>
      </w:r>
      <w:r w:rsidR="008A7441" w:rsidRPr="009C7698">
        <w:rPr>
          <w:rFonts w:cs="Times New Roman" w:hint="eastAsia"/>
          <w:bCs/>
        </w:rPr>
        <w:t>土地精華區非事業用地約</w:t>
      </w:r>
      <w:r w:rsidR="008A7441" w:rsidRPr="009C7698">
        <w:rPr>
          <w:rFonts w:cs="Times New Roman" w:hint="eastAsia"/>
          <w:bCs/>
        </w:rPr>
        <w:t>90</w:t>
      </w:r>
      <w:r w:rsidR="008A7441" w:rsidRPr="009C7698">
        <w:rPr>
          <w:rFonts w:cs="Times New Roman" w:hint="eastAsia"/>
          <w:bCs/>
        </w:rPr>
        <w:t>筆</w:t>
      </w:r>
      <w:r w:rsidR="000A7BEC" w:rsidRPr="009C7698">
        <w:rPr>
          <w:rFonts w:cs="Times New Roman" w:hint="eastAsia"/>
          <w:bCs/>
        </w:rPr>
        <w:t>資料</w:t>
      </w:r>
      <w:r w:rsidR="000A7BEC" w:rsidRPr="009C7698">
        <w:rPr>
          <w:rFonts w:cs="Times New Roman"/>
          <w:bCs/>
        </w:rPr>
        <w:t>之</w:t>
      </w:r>
      <w:r w:rsidRPr="009C7698">
        <w:rPr>
          <w:rFonts w:cs="Times New Roman"/>
          <w:bCs/>
        </w:rPr>
        <w:t>地段、地號、</w:t>
      </w:r>
      <w:r w:rsidR="000A7BEC" w:rsidRPr="009C7698">
        <w:rPr>
          <w:rFonts w:cs="Times New Roman"/>
          <w:bCs/>
        </w:rPr>
        <w:t>土地</w:t>
      </w:r>
      <w:r w:rsidRPr="009C7698">
        <w:rPr>
          <w:rFonts w:cs="Times New Roman"/>
          <w:bCs/>
        </w:rPr>
        <w:t>面積</w:t>
      </w:r>
      <w:r w:rsidR="000A7BEC" w:rsidRPr="009C7698">
        <w:rPr>
          <w:rFonts w:cs="Times New Roman"/>
          <w:bCs/>
        </w:rPr>
        <w:t>、</w:t>
      </w:r>
      <w:r w:rsidR="000A7BEC" w:rsidRPr="009C7698">
        <w:rPr>
          <w:rFonts w:cs="Times New Roman" w:hint="eastAsia"/>
          <w:bCs/>
        </w:rPr>
        <w:t>使用分區</w:t>
      </w:r>
      <w:r w:rsidRPr="009C7698">
        <w:rPr>
          <w:rFonts w:cs="Times New Roman"/>
          <w:bCs/>
        </w:rPr>
        <w:t>等</w:t>
      </w:r>
      <w:r w:rsidRPr="009C7698">
        <w:rPr>
          <w:rFonts w:cs="Times New Roman"/>
          <w:bCs/>
        </w:rPr>
        <w:t>)</w:t>
      </w:r>
      <w:r w:rsidRPr="009C7698">
        <w:rPr>
          <w:rFonts w:cs="Times New Roman"/>
          <w:bCs/>
        </w:rPr>
        <w:t>外，為促成跨機關與民間協同合作與服務創新，參賽</w:t>
      </w:r>
      <w:r w:rsidR="001F36C5" w:rsidRPr="009C7698">
        <w:rPr>
          <w:rFonts w:cs="Times New Roman" w:hint="eastAsia"/>
          <w:bCs/>
        </w:rPr>
        <w:t>隊伍</w:t>
      </w:r>
      <w:r w:rsidRPr="009C7698">
        <w:rPr>
          <w:rFonts w:cs="Times New Roman"/>
          <w:bCs/>
        </w:rPr>
        <w:t>可引用政府開放資料</w:t>
      </w:r>
      <w:r w:rsidRPr="009C7698">
        <w:rPr>
          <w:rFonts w:cs="Times New Roman"/>
          <w:bCs/>
        </w:rPr>
        <w:t>(Open Data</w:t>
      </w:r>
      <w:r w:rsidRPr="009C7698">
        <w:rPr>
          <w:rFonts w:cs="Times New Roman"/>
          <w:bCs/>
        </w:rPr>
        <w:t>，網址</w:t>
      </w:r>
      <w:r w:rsidRPr="009C7698">
        <w:rPr>
          <w:rFonts w:cs="Times New Roman"/>
          <w:bCs/>
        </w:rPr>
        <w:t>https://data.gov.tw/)</w:t>
      </w:r>
      <w:r w:rsidRPr="009C7698">
        <w:rPr>
          <w:rFonts w:cs="Times New Roman"/>
          <w:bCs/>
        </w:rPr>
        <w:t>如</w:t>
      </w:r>
      <w:r w:rsidR="001F36C5" w:rsidRPr="009C7698">
        <w:rPr>
          <w:rFonts w:cs="Times New Roman" w:hint="eastAsia"/>
          <w:bCs/>
        </w:rPr>
        <w:t>：</w:t>
      </w:r>
      <w:r w:rsidRPr="009C7698">
        <w:rPr>
          <w:rFonts w:cs="Times New Roman"/>
          <w:bCs/>
        </w:rPr>
        <w:t>人口、交通、實價登錄、公司登記、停車場設置</w:t>
      </w:r>
      <w:r w:rsidR="00577A82" w:rsidRPr="009C7698">
        <w:rPr>
          <w:rFonts w:cs="Times New Roman"/>
          <w:bCs/>
        </w:rPr>
        <w:t>…</w:t>
      </w:r>
      <w:r w:rsidR="00A230F2" w:rsidRPr="009C7698">
        <w:rPr>
          <w:rFonts w:cs="Times New Roman"/>
          <w:bCs/>
          <w:color w:val="000000" w:themeColor="text1"/>
        </w:rPr>
        <w:t>等</w:t>
      </w:r>
      <w:r w:rsidRPr="009C7698">
        <w:rPr>
          <w:rFonts w:cs="Times New Roman"/>
          <w:bCs/>
        </w:rPr>
        <w:t>資訊進行分析。</w:t>
      </w:r>
    </w:p>
    <w:p w14:paraId="3CD822AE" w14:textId="799C4048" w:rsidR="008556CE" w:rsidRPr="009C7698" w:rsidRDefault="00F05EDF" w:rsidP="00FB448D">
      <w:pPr>
        <w:pStyle w:val="a5"/>
        <w:numPr>
          <w:ilvl w:val="0"/>
          <w:numId w:val="17"/>
        </w:numPr>
        <w:spacing w:line="480" w:lineRule="exact"/>
        <w:ind w:leftChars="400" w:left="1680" w:hangingChars="200" w:hanging="560"/>
        <w:rPr>
          <w:rFonts w:cs="Times New Roman"/>
          <w:bCs/>
        </w:rPr>
      </w:pPr>
      <w:r w:rsidRPr="009C7698">
        <w:rPr>
          <w:rFonts w:cs="Times New Roman"/>
          <w:bCs/>
        </w:rPr>
        <w:t>於期限內繳交書面審查資料</w:t>
      </w:r>
      <w:r w:rsidRPr="009C7698">
        <w:rPr>
          <w:rFonts w:cs="Times New Roman"/>
          <w:bCs/>
        </w:rPr>
        <w:t>(</w:t>
      </w:r>
      <w:r w:rsidR="004065F6" w:rsidRPr="009C7698">
        <w:rPr>
          <w:rFonts w:cs="Times New Roman" w:hint="eastAsia"/>
          <w:bCs/>
        </w:rPr>
        <w:t>繳交</w:t>
      </w:r>
      <w:r w:rsidRPr="009C7698">
        <w:rPr>
          <w:rFonts w:cs="Times New Roman"/>
          <w:bCs/>
        </w:rPr>
        <w:t>日期以</w:t>
      </w:r>
      <w:r w:rsidR="005D2055" w:rsidRPr="009C7698">
        <w:rPr>
          <w:rFonts w:cs="Times New Roman"/>
          <w:bCs/>
        </w:rPr>
        <w:t>執行單位</w:t>
      </w:r>
      <w:r w:rsidRPr="009C7698">
        <w:rPr>
          <w:rFonts w:cs="Times New Roman"/>
          <w:bCs/>
        </w:rPr>
        <w:t>收到信件之日期為準</w:t>
      </w:r>
      <w:r w:rsidRPr="009C7698">
        <w:rPr>
          <w:rFonts w:cs="Times New Roman"/>
          <w:bCs/>
        </w:rPr>
        <w:t>)</w:t>
      </w:r>
      <w:r w:rsidRPr="009C7698">
        <w:rPr>
          <w:rFonts w:cs="Times New Roman"/>
          <w:bCs/>
        </w:rPr>
        <w:t>，超過指定日期繳交者視同棄賽。</w:t>
      </w:r>
    </w:p>
    <w:p w14:paraId="08697C4E" w14:textId="099D89A7" w:rsidR="00F05EDF" w:rsidRPr="009C7698" w:rsidRDefault="008B676C" w:rsidP="005916EA">
      <w:pPr>
        <w:pStyle w:val="a5"/>
        <w:numPr>
          <w:ilvl w:val="0"/>
          <w:numId w:val="20"/>
        </w:numPr>
        <w:spacing w:line="480" w:lineRule="exact"/>
        <w:ind w:left="1120" w:hangingChars="200" w:hanging="560"/>
        <w:rPr>
          <w:rFonts w:cs="Times New Roman"/>
          <w:bCs/>
        </w:rPr>
      </w:pPr>
      <w:r w:rsidRPr="009C7698">
        <w:rPr>
          <w:rFonts w:cs="Times New Roman"/>
          <w:bCs/>
        </w:rPr>
        <w:lastRenderedPageBreak/>
        <w:t>初賽</w:t>
      </w:r>
      <w:r w:rsidR="00F05EDF" w:rsidRPr="009C7698">
        <w:rPr>
          <w:rFonts w:cs="Times New Roman"/>
          <w:bCs/>
        </w:rPr>
        <w:t>書面資料內容</w:t>
      </w:r>
    </w:p>
    <w:p w14:paraId="51D27D73" w14:textId="77777777" w:rsidR="00F05EDF" w:rsidRPr="009C7698" w:rsidRDefault="00F05EDF" w:rsidP="005916EA">
      <w:pPr>
        <w:pStyle w:val="a5"/>
        <w:numPr>
          <w:ilvl w:val="0"/>
          <w:numId w:val="21"/>
        </w:numPr>
        <w:spacing w:line="480" w:lineRule="exact"/>
        <w:ind w:leftChars="400" w:left="1680" w:hangingChars="200" w:hanging="560"/>
        <w:rPr>
          <w:rFonts w:cs="Times New Roman"/>
          <w:bCs/>
        </w:rPr>
      </w:pPr>
      <w:r w:rsidRPr="009C7698">
        <w:rPr>
          <w:rFonts w:cs="Times New Roman"/>
          <w:bCs/>
        </w:rPr>
        <w:t>AI</w:t>
      </w:r>
      <w:r w:rsidRPr="009C7698">
        <w:rPr>
          <w:rFonts w:cs="Times New Roman"/>
          <w:bCs/>
        </w:rPr>
        <w:t>模組名稱。</w:t>
      </w:r>
    </w:p>
    <w:p w14:paraId="132378B3" w14:textId="22D55120" w:rsidR="00F05EDF" w:rsidRPr="009C7698" w:rsidRDefault="00F05EDF" w:rsidP="005916EA">
      <w:pPr>
        <w:pStyle w:val="a5"/>
        <w:numPr>
          <w:ilvl w:val="0"/>
          <w:numId w:val="21"/>
        </w:numPr>
        <w:spacing w:line="480" w:lineRule="exact"/>
        <w:ind w:leftChars="400" w:left="1680" w:hangingChars="200" w:hanging="560"/>
        <w:rPr>
          <w:rFonts w:cs="Times New Roman"/>
          <w:bCs/>
        </w:rPr>
      </w:pPr>
      <w:r w:rsidRPr="009C7698">
        <w:rPr>
          <w:rFonts w:cs="Times New Roman"/>
          <w:bCs/>
        </w:rPr>
        <w:t>模組簡介：</w:t>
      </w:r>
      <w:r w:rsidR="005D2055" w:rsidRPr="009C7698">
        <w:rPr>
          <w:rFonts w:cs="Times New Roman"/>
          <w:bCs/>
        </w:rPr>
        <w:t>3</w:t>
      </w:r>
      <w:r w:rsidRPr="009C7698">
        <w:rPr>
          <w:rFonts w:cs="Times New Roman"/>
          <w:bCs/>
        </w:rPr>
        <w:t>00</w:t>
      </w:r>
      <w:r w:rsidRPr="009C7698">
        <w:rPr>
          <w:rFonts w:cs="Times New Roman"/>
          <w:bCs/>
        </w:rPr>
        <w:t>至</w:t>
      </w:r>
      <w:r w:rsidR="005D2055" w:rsidRPr="009C7698">
        <w:rPr>
          <w:rFonts w:cs="Times New Roman"/>
          <w:bCs/>
        </w:rPr>
        <w:t>10</w:t>
      </w:r>
      <w:r w:rsidRPr="009C7698">
        <w:rPr>
          <w:rFonts w:cs="Times New Roman"/>
          <w:bCs/>
        </w:rPr>
        <w:t>00</w:t>
      </w:r>
      <w:r w:rsidRPr="009C7698">
        <w:rPr>
          <w:rFonts w:cs="Times New Roman"/>
          <w:bCs/>
        </w:rPr>
        <w:t>字說明專案，內容過長或過短，</w:t>
      </w:r>
      <w:r w:rsidR="003E6AC9" w:rsidRPr="009C7698">
        <w:rPr>
          <w:rFonts w:cs="Times New Roman" w:hint="eastAsia"/>
          <w:bCs/>
        </w:rPr>
        <w:t>將</w:t>
      </w:r>
      <w:r w:rsidRPr="009C7698">
        <w:rPr>
          <w:rFonts w:cs="Times New Roman"/>
          <w:bCs/>
        </w:rPr>
        <w:t>影響評審評分結果。</w:t>
      </w:r>
    </w:p>
    <w:p w14:paraId="52DA2F49" w14:textId="77777777" w:rsidR="00F05EDF" w:rsidRPr="009C7698" w:rsidRDefault="00F05EDF" w:rsidP="005916EA">
      <w:pPr>
        <w:pStyle w:val="a5"/>
        <w:numPr>
          <w:ilvl w:val="0"/>
          <w:numId w:val="21"/>
        </w:numPr>
        <w:spacing w:line="480" w:lineRule="exact"/>
        <w:ind w:leftChars="400" w:left="1680" w:hangingChars="200" w:hanging="560"/>
        <w:rPr>
          <w:rFonts w:cs="Times New Roman"/>
          <w:bCs/>
        </w:rPr>
      </w:pPr>
      <w:r w:rsidRPr="009C7698">
        <w:rPr>
          <w:rFonts w:cs="Times New Roman"/>
          <w:bCs/>
        </w:rPr>
        <w:t>專案緣起與目標。</w:t>
      </w:r>
    </w:p>
    <w:p w14:paraId="1754EF92" w14:textId="7F926296" w:rsidR="00F05EDF" w:rsidRPr="009C7698" w:rsidRDefault="005D2055" w:rsidP="005D2055">
      <w:pPr>
        <w:pStyle w:val="a5"/>
        <w:numPr>
          <w:ilvl w:val="0"/>
          <w:numId w:val="21"/>
        </w:numPr>
        <w:spacing w:line="480" w:lineRule="exact"/>
        <w:ind w:leftChars="400" w:left="1680" w:hangingChars="200" w:hanging="560"/>
        <w:rPr>
          <w:rFonts w:cs="Times New Roman"/>
          <w:bCs/>
        </w:rPr>
      </w:pPr>
      <w:r w:rsidRPr="009C7698">
        <w:rPr>
          <w:rFonts w:cs="Times New Roman" w:hint="eastAsia"/>
          <w:bCs/>
        </w:rPr>
        <w:t>擬選用</w:t>
      </w:r>
      <w:r w:rsidRPr="009C7698">
        <w:rPr>
          <w:rFonts w:cs="Times New Roman" w:hint="eastAsia"/>
          <w:bCs/>
        </w:rPr>
        <w:t>AI</w:t>
      </w:r>
      <w:r w:rsidRPr="009C7698">
        <w:rPr>
          <w:rFonts w:cs="Times New Roman" w:hint="eastAsia"/>
          <w:bCs/>
        </w:rPr>
        <w:t>模組種類、選用原因，及</w:t>
      </w:r>
      <w:r w:rsidR="00F05EDF" w:rsidRPr="009C7698">
        <w:rPr>
          <w:rFonts w:cs="Times New Roman"/>
          <w:bCs/>
        </w:rPr>
        <w:t>模組執行方式。</w:t>
      </w:r>
    </w:p>
    <w:p w14:paraId="307764AB" w14:textId="654C5FFC" w:rsidR="00F05EDF" w:rsidRPr="009C7698" w:rsidRDefault="00F05EDF" w:rsidP="005916EA">
      <w:pPr>
        <w:pStyle w:val="a5"/>
        <w:numPr>
          <w:ilvl w:val="0"/>
          <w:numId w:val="21"/>
        </w:numPr>
        <w:spacing w:line="480" w:lineRule="exact"/>
        <w:ind w:leftChars="400" w:left="1680" w:hangingChars="200" w:hanging="560"/>
        <w:rPr>
          <w:rFonts w:cs="Times New Roman"/>
          <w:bCs/>
        </w:rPr>
      </w:pPr>
      <w:r w:rsidRPr="009C7698">
        <w:rPr>
          <w:rFonts w:cs="Times New Roman"/>
          <w:bCs/>
        </w:rPr>
        <w:t>如何使用行政院農業委員會農田水利署桃園管理處提供之資料</w:t>
      </w:r>
      <w:r w:rsidR="005D2055" w:rsidRPr="009C7698">
        <w:rPr>
          <w:rFonts w:cs="Times New Roman"/>
          <w:bCs/>
        </w:rPr>
        <w:t>，</w:t>
      </w:r>
      <w:r w:rsidR="005D2055" w:rsidRPr="009C7698">
        <w:rPr>
          <w:rFonts w:cs="Times New Roman" w:hint="eastAsia"/>
          <w:bCs/>
        </w:rPr>
        <w:t>另納入使用哪些開放資料</w:t>
      </w:r>
      <w:r w:rsidRPr="009C7698">
        <w:rPr>
          <w:rFonts w:cs="Times New Roman"/>
          <w:bCs/>
        </w:rPr>
        <w:t>。</w:t>
      </w:r>
    </w:p>
    <w:p w14:paraId="6F5DC989" w14:textId="77777777" w:rsidR="00F05EDF" w:rsidRPr="009C7698" w:rsidRDefault="00F05EDF" w:rsidP="005916EA">
      <w:pPr>
        <w:pStyle w:val="a5"/>
        <w:numPr>
          <w:ilvl w:val="0"/>
          <w:numId w:val="21"/>
        </w:numPr>
        <w:spacing w:line="480" w:lineRule="exact"/>
        <w:ind w:leftChars="400" w:left="1680" w:hangingChars="200" w:hanging="560"/>
        <w:rPr>
          <w:rFonts w:cs="Times New Roman"/>
          <w:bCs/>
        </w:rPr>
      </w:pPr>
      <w:r w:rsidRPr="009C7698">
        <w:rPr>
          <w:rFonts w:cs="Times New Roman"/>
          <w:bCs/>
        </w:rPr>
        <w:t>AI</w:t>
      </w:r>
      <w:r w:rsidRPr="009C7698">
        <w:rPr>
          <w:rFonts w:cs="Times New Roman"/>
          <w:bCs/>
        </w:rPr>
        <w:t>模組之效益成果說明。</w:t>
      </w:r>
    </w:p>
    <w:p w14:paraId="7C098FAA" w14:textId="77777777" w:rsidR="00F05EDF" w:rsidRPr="009C7698" w:rsidRDefault="00F05EDF" w:rsidP="005916EA">
      <w:pPr>
        <w:pStyle w:val="a5"/>
        <w:numPr>
          <w:ilvl w:val="0"/>
          <w:numId w:val="20"/>
        </w:numPr>
        <w:spacing w:line="480" w:lineRule="exact"/>
        <w:ind w:left="1120" w:hangingChars="200" w:hanging="560"/>
        <w:rPr>
          <w:rFonts w:cs="Times New Roman"/>
          <w:bCs/>
        </w:rPr>
      </w:pPr>
      <w:r w:rsidRPr="009C7698">
        <w:rPr>
          <w:rFonts w:cs="Times New Roman"/>
          <w:bCs/>
        </w:rPr>
        <w:t>決賽標準</w:t>
      </w:r>
    </w:p>
    <w:p w14:paraId="15D9798D" w14:textId="11E5DF70" w:rsidR="00F05EDF" w:rsidRPr="009C7698" w:rsidRDefault="00F05EDF" w:rsidP="005916EA">
      <w:pPr>
        <w:pStyle w:val="a5"/>
        <w:numPr>
          <w:ilvl w:val="0"/>
          <w:numId w:val="22"/>
        </w:numPr>
        <w:spacing w:line="480" w:lineRule="exact"/>
        <w:ind w:leftChars="400" w:left="1680" w:hangingChars="200" w:hanging="560"/>
        <w:rPr>
          <w:rFonts w:cs="Times New Roman"/>
          <w:bCs/>
        </w:rPr>
      </w:pPr>
      <w:r w:rsidRPr="009C7698">
        <w:rPr>
          <w:rFonts w:cs="Times New Roman"/>
          <w:bCs/>
        </w:rPr>
        <w:t>初賽之書面資料製作成簡報。</w:t>
      </w:r>
    </w:p>
    <w:p w14:paraId="5318D563" w14:textId="038A9B0F" w:rsidR="00F05EDF" w:rsidRPr="009C7698" w:rsidRDefault="00F05EDF" w:rsidP="005916EA">
      <w:pPr>
        <w:pStyle w:val="a5"/>
        <w:numPr>
          <w:ilvl w:val="0"/>
          <w:numId w:val="22"/>
        </w:numPr>
        <w:spacing w:line="480" w:lineRule="exact"/>
        <w:ind w:leftChars="400" w:left="1680" w:hangingChars="200" w:hanging="560"/>
        <w:rPr>
          <w:rFonts w:cs="Times New Roman"/>
          <w:bCs/>
        </w:rPr>
      </w:pPr>
      <w:r w:rsidRPr="009C7698">
        <w:rPr>
          <w:rFonts w:cs="Times New Roman"/>
          <w:bCs/>
        </w:rPr>
        <w:t>上傳</w:t>
      </w:r>
      <w:r w:rsidRPr="009C7698">
        <w:rPr>
          <w:rFonts w:cs="Times New Roman"/>
          <w:bCs/>
        </w:rPr>
        <w:t>3</w:t>
      </w:r>
      <w:r w:rsidR="001332B7" w:rsidRPr="009C7698">
        <w:rPr>
          <w:rFonts w:cs="Times New Roman" w:hint="eastAsia"/>
          <w:bCs/>
        </w:rPr>
        <w:t>-</w:t>
      </w:r>
      <w:r w:rsidR="001332B7" w:rsidRPr="009C7698">
        <w:rPr>
          <w:rFonts w:cs="Times New Roman"/>
          <w:bCs/>
        </w:rPr>
        <w:t>5</w:t>
      </w:r>
      <w:r w:rsidRPr="009C7698">
        <w:rPr>
          <w:rFonts w:cs="Times New Roman"/>
          <w:bCs/>
        </w:rPr>
        <w:t>分鐘的提案中文簡報影片，並開放閱覽權限。</w:t>
      </w:r>
    </w:p>
    <w:p w14:paraId="7ABF1585" w14:textId="77777777" w:rsidR="00F05EDF" w:rsidRPr="009C7698" w:rsidRDefault="00F05EDF" w:rsidP="005916EA">
      <w:pPr>
        <w:pStyle w:val="a5"/>
        <w:numPr>
          <w:ilvl w:val="0"/>
          <w:numId w:val="22"/>
        </w:numPr>
        <w:spacing w:line="480" w:lineRule="exact"/>
        <w:ind w:leftChars="400" w:left="1680" w:hangingChars="200" w:hanging="560"/>
        <w:rPr>
          <w:rFonts w:cs="Times New Roman"/>
          <w:bCs/>
        </w:rPr>
      </w:pPr>
      <w:r w:rsidRPr="009C7698">
        <w:rPr>
          <w:rFonts w:cs="Times New Roman"/>
          <w:bCs/>
        </w:rPr>
        <w:t>模組展示：</w:t>
      </w:r>
      <w:r w:rsidRPr="009C7698">
        <w:rPr>
          <w:rFonts w:cs="Times New Roman"/>
          <w:bCs/>
        </w:rPr>
        <w:t>30</w:t>
      </w:r>
      <w:r w:rsidRPr="009C7698">
        <w:rPr>
          <w:rFonts w:cs="Times New Roman"/>
          <w:bCs/>
        </w:rPr>
        <w:t>秒影片，形式自由發揮。以參考過往國際競賽的得獎影片，以故事帶出提案概念，或是使用簡報搭配中文配音等方式展示。</w:t>
      </w:r>
    </w:p>
    <w:p w14:paraId="1F79BB6A" w14:textId="77777777" w:rsidR="001332B7" w:rsidRPr="009C7698" w:rsidRDefault="001332B7" w:rsidP="001332B7">
      <w:pPr>
        <w:pStyle w:val="a5"/>
        <w:numPr>
          <w:ilvl w:val="0"/>
          <w:numId w:val="22"/>
        </w:numPr>
        <w:spacing w:line="480" w:lineRule="exact"/>
        <w:ind w:leftChars="400" w:left="1680" w:hangingChars="200" w:hanging="560"/>
        <w:rPr>
          <w:rFonts w:cs="Times New Roman"/>
          <w:bCs/>
        </w:rPr>
      </w:pPr>
      <w:r w:rsidRPr="009C7698">
        <w:rPr>
          <w:rFonts w:cs="Times New Roman" w:hint="eastAsia"/>
          <w:bCs/>
        </w:rPr>
        <w:t>期能讓參賽隊伍達到的目標：</w:t>
      </w:r>
    </w:p>
    <w:p w14:paraId="7DED2D52" w14:textId="7D8B91D3" w:rsidR="001332B7" w:rsidRPr="009C7698" w:rsidRDefault="001332B7" w:rsidP="001332B7">
      <w:pPr>
        <w:pStyle w:val="a5"/>
        <w:spacing w:line="480" w:lineRule="exact"/>
        <w:ind w:leftChars="0" w:left="1680" w:firstLineChars="0" w:firstLine="0"/>
        <w:rPr>
          <w:rFonts w:cs="Times New Roman"/>
          <w:bCs/>
        </w:rPr>
      </w:pPr>
      <w:r w:rsidRPr="009C7698">
        <w:rPr>
          <w:rFonts w:cs="Times New Roman" w:hint="eastAsia"/>
          <w:bCs/>
        </w:rPr>
        <w:t>期能瞭解本處轄管精華區土地目前適合開發方式</w:t>
      </w:r>
      <w:r w:rsidRPr="009C7698">
        <w:rPr>
          <w:rFonts w:cs="Times New Roman" w:hint="eastAsia"/>
          <w:bCs/>
        </w:rPr>
        <w:t>(</w:t>
      </w:r>
      <w:r w:rsidRPr="009C7698">
        <w:rPr>
          <w:rFonts w:cs="Times New Roman" w:hint="eastAsia"/>
          <w:bCs/>
        </w:rPr>
        <w:t>地上權，合建，出租</w:t>
      </w:r>
      <w:r w:rsidRPr="009C7698">
        <w:rPr>
          <w:rFonts w:cs="Times New Roman" w:hint="eastAsia"/>
          <w:bCs/>
        </w:rPr>
        <w:t>)</w:t>
      </w:r>
      <w:r w:rsidRPr="009C7698">
        <w:rPr>
          <w:rFonts w:cs="Times New Roman" w:hint="eastAsia"/>
          <w:bCs/>
        </w:rPr>
        <w:t>，如提供出租則建議出租方式</w:t>
      </w:r>
      <w:r w:rsidRPr="009C7698">
        <w:rPr>
          <w:rFonts w:cs="Times New Roman" w:hint="eastAsia"/>
          <w:bCs/>
        </w:rPr>
        <w:t>(</w:t>
      </w:r>
      <w:r w:rsidRPr="009C7698">
        <w:rPr>
          <w:rFonts w:cs="Times New Roman" w:hint="eastAsia"/>
          <w:bCs/>
        </w:rPr>
        <w:t>停車場，市集，便利商店</w:t>
      </w:r>
      <w:r w:rsidRPr="009C7698">
        <w:rPr>
          <w:rFonts w:cs="Times New Roman" w:hint="eastAsia"/>
          <w:bCs/>
        </w:rPr>
        <w:t>)</w:t>
      </w:r>
      <w:r w:rsidRPr="009C7698">
        <w:rPr>
          <w:rFonts w:cs="Times New Roman" w:hint="eastAsia"/>
          <w:bCs/>
        </w:rPr>
        <w:t>，同一區位開發優先順序。</w:t>
      </w:r>
    </w:p>
    <w:p w14:paraId="0FA9985D" w14:textId="77777777" w:rsidR="00F05EDF" w:rsidRPr="009C7698" w:rsidRDefault="00F05EDF" w:rsidP="005916EA">
      <w:pPr>
        <w:pStyle w:val="a5"/>
        <w:numPr>
          <w:ilvl w:val="0"/>
          <w:numId w:val="22"/>
        </w:numPr>
        <w:spacing w:line="480" w:lineRule="exact"/>
        <w:ind w:leftChars="400" w:left="1680" w:hangingChars="200" w:hanging="560"/>
        <w:rPr>
          <w:rFonts w:cs="Times New Roman"/>
          <w:bCs/>
        </w:rPr>
      </w:pPr>
      <w:r w:rsidRPr="009C7698">
        <w:rPr>
          <w:rFonts w:cs="Times New Roman"/>
          <w:bCs/>
        </w:rPr>
        <w:t>提供作品程式碼，及使用資料與來源等。</w:t>
      </w:r>
    </w:p>
    <w:p w14:paraId="2C31FEC2" w14:textId="3BD8CFE4" w:rsidR="000271E6" w:rsidRPr="009C7698" w:rsidRDefault="000271E6" w:rsidP="000271E6">
      <w:pPr>
        <w:pStyle w:val="a5"/>
        <w:numPr>
          <w:ilvl w:val="0"/>
          <w:numId w:val="20"/>
        </w:numPr>
        <w:spacing w:line="480" w:lineRule="exact"/>
        <w:ind w:left="1120" w:hangingChars="200" w:hanging="560"/>
        <w:rPr>
          <w:rFonts w:cs="Times New Roman"/>
          <w:bCs/>
        </w:rPr>
      </w:pPr>
      <w:r w:rsidRPr="009C7698">
        <w:rPr>
          <w:rFonts w:cs="Times New Roman" w:hint="eastAsia"/>
          <w:bCs/>
        </w:rPr>
        <w:t>得獎隊伍於頒獎典禮前繳交</w:t>
      </w:r>
      <w:r w:rsidR="008B676C" w:rsidRPr="009C7698">
        <w:rPr>
          <w:rFonts w:cs="Times New Roman" w:hint="eastAsia"/>
          <w:bCs/>
        </w:rPr>
        <w:t>成果</w:t>
      </w:r>
      <w:r w:rsidRPr="009C7698">
        <w:rPr>
          <w:rFonts w:cs="Times New Roman" w:hint="eastAsia"/>
          <w:bCs/>
        </w:rPr>
        <w:t>書</w:t>
      </w:r>
      <w:r w:rsidR="008B676C" w:rsidRPr="009C7698">
        <w:rPr>
          <w:rFonts w:cs="Times New Roman" w:hint="eastAsia"/>
          <w:bCs/>
        </w:rPr>
        <w:t>面</w:t>
      </w:r>
      <w:r w:rsidRPr="009C7698">
        <w:rPr>
          <w:rFonts w:cs="Times New Roman" w:hint="eastAsia"/>
          <w:bCs/>
        </w:rPr>
        <w:t>資料。</w:t>
      </w:r>
    </w:p>
    <w:p w14:paraId="1068D7DC" w14:textId="593338DA" w:rsidR="0014577E" w:rsidRPr="009C7698" w:rsidRDefault="0014577E" w:rsidP="005916EA">
      <w:pPr>
        <w:pStyle w:val="H3"/>
        <w:numPr>
          <w:ilvl w:val="0"/>
          <w:numId w:val="15"/>
        </w:numPr>
        <w:ind w:left="0" w:firstLine="0"/>
      </w:pPr>
      <w:bookmarkStart w:id="22" w:name="_Toc104971776"/>
      <w:r w:rsidRPr="009C7698">
        <w:t>評分</w:t>
      </w:r>
      <w:r w:rsidR="005829ED" w:rsidRPr="009C7698">
        <w:rPr>
          <w:rFonts w:hint="eastAsia"/>
        </w:rPr>
        <w:t>項目</w:t>
      </w:r>
      <w:bookmarkEnd w:id="22"/>
    </w:p>
    <w:p w14:paraId="6288C136" w14:textId="7276780B" w:rsidR="0075240B" w:rsidRPr="009C7698" w:rsidRDefault="00F05EDF" w:rsidP="00F05EDF">
      <w:pPr>
        <w:spacing w:line="480" w:lineRule="exact"/>
        <w:ind w:firstLineChars="200" w:firstLine="560"/>
        <w:rPr>
          <w:rFonts w:cs="Times New Roman"/>
          <w:bCs/>
        </w:rPr>
      </w:pPr>
      <w:r w:rsidRPr="009C7698">
        <w:rPr>
          <w:rFonts w:cs="Times New Roman" w:hint="eastAsia"/>
          <w:bCs/>
        </w:rPr>
        <w:t>評分項目分為主題適切性、創意性、應用價值性等，初賽評分需達</w:t>
      </w:r>
      <w:r w:rsidRPr="009C7698">
        <w:rPr>
          <w:rFonts w:cs="Times New Roman" w:hint="eastAsia"/>
          <w:bCs/>
        </w:rPr>
        <w:t>70</w:t>
      </w:r>
      <w:r w:rsidRPr="009C7698">
        <w:rPr>
          <w:rFonts w:cs="Times New Roman" w:hint="eastAsia"/>
          <w:bCs/>
        </w:rPr>
        <w:t>分方可入圍決賽，決賽時另增加了</w:t>
      </w:r>
      <w:r w:rsidR="000A7BEC" w:rsidRPr="009C7698">
        <w:rPr>
          <w:rFonts w:cs="Times New Roman" w:hint="eastAsia"/>
          <w:bCs/>
        </w:rPr>
        <w:t>簡報與答詢</w:t>
      </w:r>
      <w:r w:rsidRPr="009C7698">
        <w:rPr>
          <w:rFonts w:cs="Times New Roman" w:hint="eastAsia"/>
          <w:bCs/>
        </w:rPr>
        <w:t>項目的評分</w:t>
      </w:r>
      <w:r w:rsidR="005829ED" w:rsidRPr="009C7698">
        <w:rPr>
          <w:rFonts w:cs="Times New Roman" w:hint="eastAsia"/>
          <w:bCs/>
        </w:rPr>
        <w:t>(</w:t>
      </w:r>
      <w:r w:rsidR="005829ED" w:rsidRPr="009C7698">
        <w:rPr>
          <w:rFonts w:cs="Times New Roman" w:hint="eastAsia"/>
          <w:bCs/>
        </w:rPr>
        <w:t>如</w:t>
      </w:r>
      <w:r w:rsidR="005829ED" w:rsidRPr="009C7698">
        <w:rPr>
          <w:rFonts w:cs="Times New Roman"/>
          <w:bCs/>
        </w:rPr>
        <w:fldChar w:fldCharType="begin"/>
      </w:r>
      <w:r w:rsidR="005829ED" w:rsidRPr="009C7698">
        <w:rPr>
          <w:rFonts w:cs="Times New Roman"/>
          <w:bCs/>
        </w:rPr>
        <w:instrText xml:space="preserve"> </w:instrText>
      </w:r>
      <w:r w:rsidR="005829ED" w:rsidRPr="009C7698">
        <w:rPr>
          <w:rFonts w:cs="Times New Roman" w:hint="eastAsia"/>
          <w:bCs/>
        </w:rPr>
        <w:instrText>REF _Ref100235427 \h</w:instrText>
      </w:r>
      <w:r w:rsidR="005829ED" w:rsidRPr="009C7698">
        <w:rPr>
          <w:rFonts w:cs="Times New Roman"/>
          <w:bCs/>
        </w:rPr>
        <w:instrText xml:space="preserve"> </w:instrText>
      </w:r>
      <w:r w:rsidR="00FA57C7" w:rsidRPr="009C7698">
        <w:rPr>
          <w:rFonts w:cs="Times New Roman"/>
          <w:bCs/>
        </w:rPr>
        <w:instrText xml:space="preserve"> \* MERGEFORMAT </w:instrText>
      </w:r>
      <w:r w:rsidR="005829ED" w:rsidRPr="009C7698">
        <w:rPr>
          <w:rFonts w:cs="Times New Roman"/>
          <w:bCs/>
        </w:rPr>
      </w:r>
      <w:r w:rsidR="005829ED" w:rsidRPr="009C7698">
        <w:rPr>
          <w:rFonts w:cs="Times New Roman"/>
          <w:bCs/>
        </w:rPr>
        <w:fldChar w:fldCharType="separate"/>
      </w:r>
      <w:r w:rsidR="005D3764" w:rsidRPr="009C7698">
        <w:rPr>
          <w:rFonts w:cs="Times New Roman" w:hint="eastAsia"/>
          <w:bCs/>
        </w:rPr>
        <w:t>表</w:t>
      </w:r>
      <w:r w:rsidR="005D3764" w:rsidRPr="009C7698">
        <w:rPr>
          <w:rFonts w:cs="Times New Roman"/>
          <w:bCs/>
        </w:rPr>
        <w:t>2</w:t>
      </w:r>
      <w:r w:rsidR="005D3764" w:rsidRPr="009C7698">
        <w:rPr>
          <w:rFonts w:cs="Times New Roman"/>
          <w:bCs/>
        </w:rPr>
        <w:noBreakHyphen/>
        <w:t>1</w:t>
      </w:r>
      <w:r w:rsidR="005829ED" w:rsidRPr="009C7698">
        <w:rPr>
          <w:rFonts w:cs="Times New Roman"/>
          <w:bCs/>
        </w:rPr>
        <w:fldChar w:fldCharType="end"/>
      </w:r>
      <w:r w:rsidR="005829ED" w:rsidRPr="009C7698">
        <w:rPr>
          <w:rFonts w:cs="Times New Roman" w:hint="eastAsia"/>
          <w:bCs/>
        </w:rPr>
        <w:t>所示</w:t>
      </w:r>
      <w:r w:rsidR="005829ED" w:rsidRPr="009C7698">
        <w:rPr>
          <w:rFonts w:cs="Times New Roman" w:hint="eastAsia"/>
          <w:bCs/>
        </w:rPr>
        <w:t>)</w:t>
      </w:r>
      <w:r w:rsidR="005829ED" w:rsidRPr="009C7698">
        <w:rPr>
          <w:rFonts w:cs="Times New Roman" w:hint="eastAsia"/>
          <w:bCs/>
        </w:rPr>
        <w:t>。</w:t>
      </w:r>
    </w:p>
    <w:p w14:paraId="2C8FA727" w14:textId="061957A5" w:rsidR="005829ED" w:rsidRPr="009C7698" w:rsidRDefault="005829ED" w:rsidP="005829ED">
      <w:pPr>
        <w:pStyle w:val="ae"/>
        <w:rPr>
          <w:bCs/>
          <w:szCs w:val="28"/>
        </w:rPr>
      </w:pPr>
      <w:bookmarkStart w:id="23" w:name="_Ref100235427"/>
      <w:bookmarkStart w:id="24" w:name="_Toc104818263"/>
      <w:r w:rsidRPr="009C7698">
        <w:rPr>
          <w:rFonts w:hint="eastAsia"/>
        </w:rPr>
        <w:t>表</w:t>
      </w:r>
      <w:r w:rsidR="005D3764" w:rsidRPr="009C7698">
        <w:fldChar w:fldCharType="begin"/>
      </w:r>
      <w:r w:rsidR="005D3764" w:rsidRPr="009C7698">
        <w:instrText xml:space="preserve"> </w:instrText>
      </w:r>
      <w:r w:rsidR="005D3764" w:rsidRPr="009C7698">
        <w:rPr>
          <w:rFonts w:hint="eastAsia"/>
        </w:rPr>
        <w:instrText>STYLEREF 1 \s</w:instrText>
      </w:r>
      <w:r w:rsidR="005D3764" w:rsidRPr="009C7698">
        <w:instrText xml:space="preserve"> </w:instrText>
      </w:r>
      <w:r w:rsidR="005D3764" w:rsidRPr="009C7698">
        <w:fldChar w:fldCharType="separate"/>
      </w:r>
      <w:r w:rsidR="005D3764" w:rsidRPr="009C7698">
        <w:rPr>
          <w:noProof/>
        </w:rPr>
        <w:t>2</w:t>
      </w:r>
      <w:r w:rsidR="005D3764" w:rsidRPr="009C7698">
        <w:fldChar w:fldCharType="end"/>
      </w:r>
      <w:r w:rsidR="005D3764" w:rsidRPr="009C7698">
        <w:noBreakHyphen/>
      </w:r>
      <w:r w:rsidR="005D3764" w:rsidRPr="009C7698">
        <w:fldChar w:fldCharType="begin"/>
      </w:r>
      <w:r w:rsidR="005D3764" w:rsidRPr="009C7698">
        <w:instrText xml:space="preserve"> </w:instrText>
      </w:r>
      <w:r w:rsidR="005D3764" w:rsidRPr="009C7698">
        <w:rPr>
          <w:rFonts w:hint="eastAsia"/>
        </w:rPr>
        <w:instrText xml:space="preserve">SEQ </w:instrText>
      </w:r>
      <w:r w:rsidR="005D3764" w:rsidRPr="009C7698">
        <w:rPr>
          <w:rFonts w:hint="eastAsia"/>
        </w:rPr>
        <w:instrText>表</w:instrText>
      </w:r>
      <w:r w:rsidR="005D3764" w:rsidRPr="009C7698">
        <w:rPr>
          <w:rFonts w:hint="eastAsia"/>
        </w:rPr>
        <w:instrText xml:space="preserve"> \* ARABIC \s 1</w:instrText>
      </w:r>
      <w:r w:rsidR="005D3764" w:rsidRPr="009C7698">
        <w:instrText xml:space="preserve"> </w:instrText>
      </w:r>
      <w:r w:rsidR="005D3764" w:rsidRPr="009C7698">
        <w:fldChar w:fldCharType="separate"/>
      </w:r>
      <w:r w:rsidR="005D3764" w:rsidRPr="009C7698">
        <w:rPr>
          <w:noProof/>
        </w:rPr>
        <w:t>1</w:t>
      </w:r>
      <w:r w:rsidR="005D3764" w:rsidRPr="009C7698">
        <w:fldChar w:fldCharType="end"/>
      </w:r>
      <w:bookmarkEnd w:id="23"/>
      <w:r w:rsidRPr="009C7698">
        <w:t xml:space="preserve"> </w:t>
      </w:r>
      <w:r w:rsidRPr="009C7698">
        <w:rPr>
          <w:rFonts w:hint="eastAsia"/>
          <w:bCs/>
          <w:szCs w:val="28"/>
        </w:rPr>
        <w:t>評分項目表</w:t>
      </w:r>
      <w:bookmarkEnd w:id="24"/>
    </w:p>
    <w:tbl>
      <w:tblPr>
        <w:tblStyle w:val="af7"/>
        <w:tblW w:w="8930" w:type="dxa"/>
        <w:tblInd w:w="137" w:type="dxa"/>
        <w:tblLook w:val="04A0" w:firstRow="1" w:lastRow="0" w:firstColumn="1" w:lastColumn="0" w:noHBand="0" w:noVBand="1"/>
      </w:tblPr>
      <w:tblGrid>
        <w:gridCol w:w="2835"/>
        <w:gridCol w:w="2693"/>
        <w:gridCol w:w="3402"/>
      </w:tblGrid>
      <w:tr w:rsidR="005D3764" w:rsidRPr="009C7698" w14:paraId="66253D85" w14:textId="77777777" w:rsidTr="00E36688">
        <w:tc>
          <w:tcPr>
            <w:tcW w:w="2835" w:type="dxa"/>
            <w:shd w:val="clear" w:color="auto" w:fill="E7E6E6" w:themeFill="background2"/>
          </w:tcPr>
          <w:p w14:paraId="7A15F921" w14:textId="68E1B939" w:rsidR="005D3764" w:rsidRPr="009C7698" w:rsidRDefault="005D3764" w:rsidP="005D3764">
            <w:pPr>
              <w:widowControl/>
              <w:tabs>
                <w:tab w:val="center" w:pos="1592"/>
              </w:tabs>
              <w:spacing w:line="240" w:lineRule="auto"/>
              <w:ind w:firstLineChars="0" w:firstLine="0"/>
              <w:rPr>
                <w:rFonts w:cs="Times New Roman"/>
                <w:bCs/>
                <w:sz w:val="24"/>
              </w:rPr>
            </w:pPr>
            <w:r w:rsidRPr="009C7698">
              <w:rPr>
                <w:rFonts w:cs="Times New Roman"/>
                <w:bCs/>
                <w:sz w:val="24"/>
              </w:rPr>
              <w:tab/>
            </w:r>
            <w:r w:rsidRPr="009C7698">
              <w:rPr>
                <w:rFonts w:cs="Times New Roman"/>
                <w:bCs/>
                <w:sz w:val="24"/>
              </w:rPr>
              <w:t>評分項目</w:t>
            </w:r>
          </w:p>
        </w:tc>
        <w:tc>
          <w:tcPr>
            <w:tcW w:w="2693" w:type="dxa"/>
            <w:shd w:val="clear" w:color="auto" w:fill="E7E6E6" w:themeFill="background2"/>
          </w:tcPr>
          <w:p w14:paraId="380357E8"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初賽</w:t>
            </w:r>
          </w:p>
        </w:tc>
        <w:tc>
          <w:tcPr>
            <w:tcW w:w="3402" w:type="dxa"/>
            <w:shd w:val="clear" w:color="auto" w:fill="E7E6E6" w:themeFill="background2"/>
          </w:tcPr>
          <w:p w14:paraId="73502EED"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決賽</w:t>
            </w:r>
          </w:p>
        </w:tc>
      </w:tr>
      <w:tr w:rsidR="005D3764" w:rsidRPr="009C7698" w14:paraId="4AEAAFD5" w14:textId="77777777" w:rsidTr="00E36688">
        <w:tc>
          <w:tcPr>
            <w:tcW w:w="2835" w:type="dxa"/>
            <w:vAlign w:val="center"/>
          </w:tcPr>
          <w:p w14:paraId="3DB6083C"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主題適切性</w:t>
            </w:r>
          </w:p>
        </w:tc>
        <w:tc>
          <w:tcPr>
            <w:tcW w:w="2693" w:type="dxa"/>
          </w:tcPr>
          <w:p w14:paraId="0B66B560"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30</w:t>
            </w:r>
          </w:p>
        </w:tc>
        <w:tc>
          <w:tcPr>
            <w:tcW w:w="3402" w:type="dxa"/>
          </w:tcPr>
          <w:p w14:paraId="7E48D39A"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25</w:t>
            </w:r>
          </w:p>
        </w:tc>
      </w:tr>
      <w:tr w:rsidR="005D3764" w:rsidRPr="009C7698" w14:paraId="5A245A00" w14:textId="77777777" w:rsidTr="00E36688">
        <w:tc>
          <w:tcPr>
            <w:tcW w:w="2835" w:type="dxa"/>
            <w:vAlign w:val="center"/>
          </w:tcPr>
          <w:p w14:paraId="28686602"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創意性</w:t>
            </w:r>
          </w:p>
        </w:tc>
        <w:tc>
          <w:tcPr>
            <w:tcW w:w="2693" w:type="dxa"/>
          </w:tcPr>
          <w:p w14:paraId="481E1638"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30</w:t>
            </w:r>
          </w:p>
        </w:tc>
        <w:tc>
          <w:tcPr>
            <w:tcW w:w="3402" w:type="dxa"/>
          </w:tcPr>
          <w:p w14:paraId="454744B9"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25</w:t>
            </w:r>
          </w:p>
        </w:tc>
      </w:tr>
      <w:tr w:rsidR="005D3764" w:rsidRPr="009C7698" w14:paraId="64FCFBD9" w14:textId="77777777" w:rsidTr="00E36688">
        <w:tc>
          <w:tcPr>
            <w:tcW w:w="2835" w:type="dxa"/>
            <w:vAlign w:val="center"/>
          </w:tcPr>
          <w:p w14:paraId="3F9DA850"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應用價值性</w:t>
            </w:r>
          </w:p>
        </w:tc>
        <w:tc>
          <w:tcPr>
            <w:tcW w:w="2693" w:type="dxa"/>
          </w:tcPr>
          <w:p w14:paraId="1E4ED7A3"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40</w:t>
            </w:r>
          </w:p>
        </w:tc>
        <w:tc>
          <w:tcPr>
            <w:tcW w:w="3402" w:type="dxa"/>
          </w:tcPr>
          <w:p w14:paraId="51B34222"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40</w:t>
            </w:r>
          </w:p>
        </w:tc>
      </w:tr>
      <w:tr w:rsidR="005D3764" w:rsidRPr="009C7698" w14:paraId="75C8ADD2" w14:textId="77777777" w:rsidTr="00E36688">
        <w:tc>
          <w:tcPr>
            <w:tcW w:w="2835" w:type="dxa"/>
            <w:vAlign w:val="center"/>
          </w:tcPr>
          <w:p w14:paraId="5856AA71"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lastRenderedPageBreak/>
              <w:t>簡報與答詢</w:t>
            </w:r>
          </w:p>
        </w:tc>
        <w:tc>
          <w:tcPr>
            <w:tcW w:w="2693" w:type="dxa"/>
          </w:tcPr>
          <w:p w14:paraId="0FD59F80"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w:t>
            </w:r>
          </w:p>
        </w:tc>
        <w:tc>
          <w:tcPr>
            <w:tcW w:w="3402" w:type="dxa"/>
          </w:tcPr>
          <w:p w14:paraId="11549AF0" w14:textId="77777777" w:rsidR="005D3764" w:rsidRPr="009C7698" w:rsidRDefault="005D3764" w:rsidP="005D3764">
            <w:pPr>
              <w:widowControl/>
              <w:spacing w:line="240" w:lineRule="auto"/>
              <w:ind w:firstLineChars="0" w:firstLine="0"/>
              <w:jc w:val="center"/>
              <w:rPr>
                <w:rFonts w:cs="Times New Roman"/>
                <w:bCs/>
                <w:sz w:val="24"/>
              </w:rPr>
            </w:pPr>
            <w:r w:rsidRPr="009C7698">
              <w:rPr>
                <w:rFonts w:cs="Times New Roman"/>
                <w:bCs/>
                <w:sz w:val="24"/>
              </w:rPr>
              <w:t>10</w:t>
            </w:r>
          </w:p>
        </w:tc>
      </w:tr>
      <w:tr w:rsidR="005D3764" w:rsidRPr="009C7698" w14:paraId="45D3C963" w14:textId="77777777" w:rsidTr="00E36688">
        <w:trPr>
          <w:trHeight w:val="511"/>
        </w:trPr>
        <w:tc>
          <w:tcPr>
            <w:tcW w:w="8930" w:type="dxa"/>
            <w:gridSpan w:val="3"/>
            <w:vAlign w:val="center"/>
          </w:tcPr>
          <w:p w14:paraId="2EC139D1" w14:textId="4E854E51" w:rsidR="005D3764" w:rsidRPr="009C7698" w:rsidRDefault="005D3764" w:rsidP="000A7BEC">
            <w:pPr>
              <w:widowControl/>
              <w:spacing w:line="240" w:lineRule="auto"/>
              <w:ind w:firstLineChars="0" w:firstLine="0"/>
              <w:rPr>
                <w:rFonts w:cs="Times New Roman"/>
                <w:bCs/>
                <w:sz w:val="18"/>
              </w:rPr>
            </w:pPr>
            <w:r w:rsidRPr="009C7698">
              <w:rPr>
                <w:rFonts w:cs="Times New Roman"/>
                <w:bCs/>
                <w:sz w:val="20"/>
              </w:rPr>
              <w:t>備註：</w:t>
            </w:r>
            <w:r w:rsidRPr="009C7698">
              <w:rPr>
                <w:rFonts w:cs="Times New Roman"/>
                <w:bCs/>
                <w:sz w:val="20"/>
              </w:rPr>
              <w:t>1.</w:t>
            </w:r>
            <w:r w:rsidRPr="009C7698">
              <w:rPr>
                <w:rFonts w:cs="Times New Roman"/>
                <w:bCs/>
                <w:sz w:val="20"/>
              </w:rPr>
              <w:t>初賽評分需達</w:t>
            </w:r>
            <w:r w:rsidRPr="009C7698">
              <w:rPr>
                <w:rFonts w:cs="Times New Roman"/>
                <w:bCs/>
                <w:sz w:val="20"/>
              </w:rPr>
              <w:t>70</w:t>
            </w:r>
            <w:r w:rsidRPr="009C7698">
              <w:rPr>
                <w:rFonts w:cs="Times New Roman"/>
                <w:bCs/>
                <w:sz w:val="20"/>
              </w:rPr>
              <w:t>分，方可進入決賽。</w:t>
            </w:r>
            <w:r w:rsidRPr="009C7698">
              <w:rPr>
                <w:rFonts w:cs="Times New Roman"/>
                <w:bCs/>
                <w:sz w:val="20"/>
              </w:rPr>
              <w:t>2.</w:t>
            </w:r>
            <w:r w:rsidRPr="009C7698">
              <w:rPr>
                <w:rFonts w:cs="Times New Roman"/>
                <w:bCs/>
                <w:sz w:val="20"/>
              </w:rPr>
              <w:t>決賽評分需達</w:t>
            </w:r>
            <w:r w:rsidRPr="009C7698">
              <w:rPr>
                <w:rFonts w:cs="Times New Roman"/>
                <w:bCs/>
                <w:sz w:val="20"/>
              </w:rPr>
              <w:t>80</w:t>
            </w:r>
            <w:r w:rsidR="005D2055" w:rsidRPr="009C7698">
              <w:rPr>
                <w:rFonts w:cs="Times New Roman"/>
                <w:bCs/>
                <w:sz w:val="20"/>
              </w:rPr>
              <w:t>分</w:t>
            </w:r>
            <w:r w:rsidR="005D2055" w:rsidRPr="009C7698">
              <w:rPr>
                <w:rFonts w:cs="Times New Roman" w:hint="eastAsia"/>
                <w:bCs/>
                <w:sz w:val="20"/>
              </w:rPr>
              <w:t>方具獲獎資格，擇優錄取最高分之</w:t>
            </w:r>
            <w:r w:rsidR="005D2055" w:rsidRPr="009C7698">
              <w:rPr>
                <w:rFonts w:cs="Times New Roman" w:hint="eastAsia"/>
                <w:bCs/>
                <w:sz w:val="20"/>
              </w:rPr>
              <w:t>5</w:t>
            </w:r>
            <w:r w:rsidR="005D2055" w:rsidRPr="009C7698">
              <w:rPr>
                <w:rFonts w:cs="Times New Roman" w:hint="eastAsia"/>
                <w:bCs/>
                <w:sz w:val="20"/>
              </w:rPr>
              <w:t>隊</w:t>
            </w:r>
            <w:r w:rsidRPr="009C7698">
              <w:rPr>
                <w:rFonts w:cs="Times New Roman"/>
                <w:bCs/>
                <w:sz w:val="20"/>
              </w:rPr>
              <w:t>，若參賽作品未達</w:t>
            </w:r>
            <w:r w:rsidRPr="009C7698">
              <w:rPr>
                <w:rFonts w:cs="Times New Roman"/>
                <w:bCs/>
                <w:sz w:val="20"/>
              </w:rPr>
              <w:t>80</w:t>
            </w:r>
            <w:r w:rsidRPr="009C7698">
              <w:rPr>
                <w:rFonts w:cs="Times New Roman"/>
                <w:bCs/>
                <w:sz w:val="20"/>
              </w:rPr>
              <w:t>分時，得由決賽評審委員決定</w:t>
            </w:r>
            <w:r w:rsidR="000A7BEC" w:rsidRPr="009C7698">
              <w:rPr>
                <w:rFonts w:cs="Times New Roman"/>
                <w:bCs/>
                <w:sz w:val="20"/>
              </w:rPr>
              <w:t>獎項</w:t>
            </w:r>
            <w:r w:rsidRPr="009C7698">
              <w:rPr>
                <w:rFonts w:cs="Times New Roman"/>
                <w:bCs/>
                <w:sz w:val="20"/>
              </w:rPr>
              <w:t>從缺。</w:t>
            </w:r>
          </w:p>
        </w:tc>
      </w:tr>
    </w:tbl>
    <w:p w14:paraId="4D1F361E" w14:textId="77777777" w:rsidR="005D3764" w:rsidRPr="009C7698" w:rsidRDefault="005D3764" w:rsidP="005916EA">
      <w:pPr>
        <w:pStyle w:val="H3"/>
        <w:numPr>
          <w:ilvl w:val="0"/>
          <w:numId w:val="15"/>
        </w:numPr>
        <w:ind w:left="0" w:firstLine="0"/>
      </w:pPr>
      <w:bookmarkStart w:id="25" w:name="_Toc104971777"/>
      <w:r w:rsidRPr="009C7698">
        <w:t>AI</w:t>
      </w:r>
      <w:r w:rsidRPr="009C7698">
        <w:t>應用創新競賽獎項</w:t>
      </w:r>
      <w:bookmarkEnd w:id="25"/>
    </w:p>
    <w:p w14:paraId="416BFB3C" w14:textId="77777777" w:rsidR="005D3764" w:rsidRPr="009C7698" w:rsidRDefault="005D3764" w:rsidP="005D3764">
      <w:pPr>
        <w:spacing w:line="480" w:lineRule="exact"/>
        <w:ind w:firstLineChars="200" w:firstLine="560"/>
        <w:rPr>
          <w:rFonts w:cs="Times New Roman"/>
          <w:bCs/>
        </w:rPr>
      </w:pPr>
      <w:r w:rsidRPr="009C7698">
        <w:rPr>
          <w:rFonts w:cs="Times New Roman"/>
          <w:bCs/>
        </w:rPr>
        <w:t>依</w:t>
      </w:r>
      <w:r w:rsidRPr="009C7698">
        <w:rPr>
          <w:rFonts w:cs="Times New Roman"/>
          <w:bCs/>
        </w:rPr>
        <w:t>AI</w:t>
      </w:r>
      <w:r w:rsidRPr="009C7698">
        <w:rPr>
          <w:rFonts w:cs="Times New Roman"/>
          <w:bCs/>
        </w:rPr>
        <w:t>應用創新競賽評分結果來決定金、銀、銅牌獎，各取</w:t>
      </w:r>
      <w:r w:rsidRPr="009C7698">
        <w:rPr>
          <w:rFonts w:cs="Times New Roman"/>
          <w:bCs/>
        </w:rPr>
        <w:t>1</w:t>
      </w:r>
      <w:r w:rsidRPr="009C7698">
        <w:rPr>
          <w:rFonts w:cs="Times New Roman"/>
          <w:bCs/>
        </w:rPr>
        <w:t>名，創意組取</w:t>
      </w:r>
      <w:r w:rsidRPr="009C7698">
        <w:rPr>
          <w:rFonts w:cs="Times New Roman"/>
          <w:bCs/>
        </w:rPr>
        <w:t>2</w:t>
      </w:r>
      <w:r w:rsidRPr="009C7698">
        <w:rPr>
          <w:rFonts w:cs="Times New Roman"/>
          <w:bCs/>
        </w:rPr>
        <w:t>名。</w:t>
      </w:r>
    </w:p>
    <w:p w14:paraId="6691FA92" w14:textId="28F17E12" w:rsidR="005D3764" w:rsidRPr="009C7698" w:rsidRDefault="005D3764" w:rsidP="005916EA">
      <w:pPr>
        <w:pStyle w:val="a5"/>
        <w:numPr>
          <w:ilvl w:val="0"/>
          <w:numId w:val="23"/>
        </w:numPr>
        <w:spacing w:line="480" w:lineRule="exact"/>
        <w:ind w:left="1120" w:hangingChars="200" w:hanging="560"/>
        <w:rPr>
          <w:rFonts w:cs="Times New Roman"/>
          <w:bCs/>
        </w:rPr>
      </w:pPr>
      <w:r w:rsidRPr="009C7698">
        <w:rPr>
          <w:rFonts w:cs="Times New Roman"/>
          <w:bCs/>
        </w:rPr>
        <w:t>第一名</w:t>
      </w:r>
      <w:r w:rsidRPr="009C7698">
        <w:rPr>
          <w:rFonts w:cs="Times New Roman"/>
          <w:bCs/>
        </w:rPr>
        <w:t>(</w:t>
      </w:r>
      <w:r w:rsidRPr="009C7698">
        <w:rPr>
          <w:rFonts w:cs="Times New Roman"/>
          <w:bCs/>
        </w:rPr>
        <w:t>金牌獎</w:t>
      </w:r>
      <w:r w:rsidRPr="009C7698">
        <w:rPr>
          <w:rFonts w:cs="Times New Roman"/>
          <w:bCs/>
        </w:rPr>
        <w:t>)</w:t>
      </w:r>
      <w:r w:rsidRPr="009C7698">
        <w:rPr>
          <w:rFonts w:cs="Times New Roman"/>
          <w:bCs/>
        </w:rPr>
        <w:t>頒發獎金</w:t>
      </w:r>
      <w:r w:rsidRPr="009C7698">
        <w:rPr>
          <w:rFonts w:cs="Times New Roman"/>
          <w:bCs/>
        </w:rPr>
        <w:t>2</w:t>
      </w:r>
      <w:r w:rsidR="00577A82" w:rsidRPr="009C7698">
        <w:rPr>
          <w:rFonts w:cs="Times New Roman"/>
          <w:bCs/>
        </w:rPr>
        <w:t>0</w:t>
      </w:r>
      <w:r w:rsidRPr="009C7698">
        <w:rPr>
          <w:rFonts w:cs="Times New Roman"/>
          <w:bCs/>
        </w:rPr>
        <w:t>0,000</w:t>
      </w:r>
      <w:r w:rsidRPr="009C7698">
        <w:rPr>
          <w:rFonts w:cs="Times New Roman"/>
          <w:bCs/>
        </w:rPr>
        <w:t>元、獎盃</w:t>
      </w:r>
      <w:r w:rsidRPr="009C7698">
        <w:rPr>
          <w:rFonts w:cs="Times New Roman"/>
          <w:bCs/>
        </w:rPr>
        <w:t>1</w:t>
      </w:r>
      <w:r w:rsidRPr="009C7698">
        <w:rPr>
          <w:rFonts w:cs="Times New Roman"/>
          <w:bCs/>
        </w:rPr>
        <w:t>座及獎狀</w:t>
      </w:r>
      <w:r w:rsidRPr="009C7698">
        <w:rPr>
          <w:rFonts w:cs="Times New Roman"/>
          <w:bCs/>
        </w:rPr>
        <w:t>1</w:t>
      </w:r>
      <w:r w:rsidRPr="009C7698">
        <w:rPr>
          <w:rFonts w:cs="Times New Roman"/>
          <w:bCs/>
        </w:rPr>
        <w:t>紙。</w:t>
      </w:r>
    </w:p>
    <w:p w14:paraId="0946A1B6" w14:textId="6F4E0C80" w:rsidR="005D3764" w:rsidRPr="009C7698" w:rsidRDefault="005D3764" w:rsidP="005916EA">
      <w:pPr>
        <w:pStyle w:val="a5"/>
        <w:numPr>
          <w:ilvl w:val="0"/>
          <w:numId w:val="23"/>
        </w:numPr>
        <w:spacing w:line="480" w:lineRule="exact"/>
        <w:ind w:left="1120" w:hangingChars="200" w:hanging="560"/>
        <w:rPr>
          <w:rFonts w:cs="Times New Roman"/>
          <w:bCs/>
        </w:rPr>
      </w:pPr>
      <w:r w:rsidRPr="009C7698">
        <w:rPr>
          <w:rFonts w:cs="Times New Roman"/>
          <w:bCs/>
        </w:rPr>
        <w:t>第二名</w:t>
      </w:r>
      <w:r w:rsidRPr="009C7698">
        <w:rPr>
          <w:rFonts w:cs="Times New Roman"/>
          <w:bCs/>
        </w:rPr>
        <w:t>(</w:t>
      </w:r>
      <w:r w:rsidRPr="009C7698">
        <w:rPr>
          <w:rFonts w:cs="Times New Roman"/>
          <w:bCs/>
        </w:rPr>
        <w:t>銀牌獎</w:t>
      </w:r>
      <w:r w:rsidRPr="009C7698">
        <w:rPr>
          <w:rFonts w:cs="Times New Roman"/>
          <w:bCs/>
        </w:rPr>
        <w:t>)</w:t>
      </w:r>
      <w:r w:rsidRPr="009C7698">
        <w:rPr>
          <w:rFonts w:cs="Times New Roman"/>
          <w:bCs/>
        </w:rPr>
        <w:t>頒發獎金</w:t>
      </w:r>
      <w:r w:rsidR="00577A82" w:rsidRPr="009C7698">
        <w:rPr>
          <w:rFonts w:cs="Times New Roman"/>
          <w:bCs/>
        </w:rPr>
        <w:t>12</w:t>
      </w:r>
      <w:r w:rsidRPr="009C7698">
        <w:rPr>
          <w:rFonts w:cs="Times New Roman"/>
          <w:bCs/>
        </w:rPr>
        <w:t>0,000</w:t>
      </w:r>
      <w:r w:rsidRPr="009C7698">
        <w:rPr>
          <w:rFonts w:cs="Times New Roman"/>
          <w:bCs/>
        </w:rPr>
        <w:t>元、獎盃</w:t>
      </w:r>
      <w:r w:rsidRPr="009C7698">
        <w:rPr>
          <w:rFonts w:cs="Times New Roman"/>
          <w:bCs/>
        </w:rPr>
        <w:t>1</w:t>
      </w:r>
      <w:r w:rsidRPr="009C7698">
        <w:rPr>
          <w:rFonts w:cs="Times New Roman"/>
          <w:bCs/>
        </w:rPr>
        <w:t>座及獎狀</w:t>
      </w:r>
      <w:r w:rsidRPr="009C7698">
        <w:rPr>
          <w:rFonts w:cs="Times New Roman"/>
          <w:bCs/>
        </w:rPr>
        <w:t>1</w:t>
      </w:r>
      <w:r w:rsidRPr="009C7698">
        <w:rPr>
          <w:rFonts w:cs="Times New Roman"/>
          <w:bCs/>
        </w:rPr>
        <w:t>紙。</w:t>
      </w:r>
    </w:p>
    <w:p w14:paraId="75B68174" w14:textId="2D6428E3" w:rsidR="005D3764" w:rsidRPr="009C7698" w:rsidRDefault="005D3764" w:rsidP="005916EA">
      <w:pPr>
        <w:pStyle w:val="a5"/>
        <w:numPr>
          <w:ilvl w:val="0"/>
          <w:numId w:val="23"/>
        </w:numPr>
        <w:spacing w:line="480" w:lineRule="exact"/>
        <w:ind w:left="1120" w:hangingChars="200" w:hanging="560"/>
        <w:rPr>
          <w:rFonts w:cs="Times New Roman"/>
          <w:bCs/>
        </w:rPr>
      </w:pPr>
      <w:r w:rsidRPr="009C7698">
        <w:rPr>
          <w:rFonts w:cs="Times New Roman"/>
          <w:bCs/>
        </w:rPr>
        <w:t>第三名</w:t>
      </w:r>
      <w:r w:rsidRPr="009C7698">
        <w:rPr>
          <w:rFonts w:cs="Times New Roman"/>
          <w:bCs/>
        </w:rPr>
        <w:t>(</w:t>
      </w:r>
      <w:r w:rsidRPr="009C7698">
        <w:rPr>
          <w:rFonts w:cs="Times New Roman"/>
          <w:bCs/>
        </w:rPr>
        <w:t>銅牌獎</w:t>
      </w:r>
      <w:r w:rsidRPr="009C7698">
        <w:rPr>
          <w:rFonts w:cs="Times New Roman"/>
          <w:bCs/>
        </w:rPr>
        <w:t>)</w:t>
      </w:r>
      <w:r w:rsidRPr="009C7698">
        <w:rPr>
          <w:rFonts w:cs="Times New Roman"/>
          <w:bCs/>
        </w:rPr>
        <w:t>頒發獎金</w:t>
      </w:r>
      <w:r w:rsidR="00577A82" w:rsidRPr="009C7698">
        <w:rPr>
          <w:rFonts w:cs="Times New Roman"/>
          <w:bCs/>
        </w:rPr>
        <w:t>6</w:t>
      </w:r>
      <w:r w:rsidRPr="009C7698">
        <w:rPr>
          <w:rFonts w:cs="Times New Roman"/>
          <w:bCs/>
        </w:rPr>
        <w:t>0,000</w:t>
      </w:r>
      <w:r w:rsidRPr="009C7698">
        <w:rPr>
          <w:rFonts w:cs="Times New Roman"/>
          <w:bCs/>
        </w:rPr>
        <w:t>元、獎盃</w:t>
      </w:r>
      <w:r w:rsidRPr="009C7698">
        <w:rPr>
          <w:rFonts w:cs="Times New Roman"/>
          <w:bCs/>
        </w:rPr>
        <w:t>1</w:t>
      </w:r>
      <w:r w:rsidRPr="009C7698">
        <w:rPr>
          <w:rFonts w:cs="Times New Roman"/>
          <w:bCs/>
        </w:rPr>
        <w:t>座及獎狀</w:t>
      </w:r>
      <w:r w:rsidRPr="009C7698">
        <w:rPr>
          <w:rFonts w:cs="Times New Roman"/>
          <w:bCs/>
        </w:rPr>
        <w:t>1</w:t>
      </w:r>
      <w:r w:rsidRPr="009C7698">
        <w:rPr>
          <w:rFonts w:cs="Times New Roman"/>
          <w:bCs/>
        </w:rPr>
        <w:t>紙。</w:t>
      </w:r>
    </w:p>
    <w:p w14:paraId="75914423" w14:textId="31350B24" w:rsidR="005D3764" w:rsidRPr="009C7698" w:rsidRDefault="005D3764" w:rsidP="005916EA">
      <w:pPr>
        <w:pStyle w:val="a5"/>
        <w:numPr>
          <w:ilvl w:val="0"/>
          <w:numId w:val="23"/>
        </w:numPr>
        <w:spacing w:line="480" w:lineRule="exact"/>
        <w:ind w:left="1120" w:hangingChars="200" w:hanging="560"/>
        <w:rPr>
          <w:rFonts w:cs="Times New Roman"/>
          <w:bCs/>
        </w:rPr>
      </w:pPr>
      <w:r w:rsidRPr="009C7698">
        <w:rPr>
          <w:rFonts w:cs="Times New Roman"/>
          <w:bCs/>
        </w:rPr>
        <w:t>創意獎取</w:t>
      </w:r>
      <w:r w:rsidRPr="009C7698">
        <w:rPr>
          <w:rFonts w:cs="Times New Roman"/>
          <w:bCs/>
        </w:rPr>
        <w:t>2</w:t>
      </w:r>
      <w:r w:rsidRPr="009C7698">
        <w:rPr>
          <w:rFonts w:cs="Times New Roman"/>
          <w:bCs/>
        </w:rPr>
        <w:t>名，各頒發獎金</w:t>
      </w:r>
      <w:r w:rsidR="00577A82" w:rsidRPr="009C7698">
        <w:rPr>
          <w:rFonts w:cs="Times New Roman"/>
          <w:bCs/>
        </w:rPr>
        <w:t>3</w:t>
      </w:r>
      <w:r w:rsidRPr="009C7698">
        <w:rPr>
          <w:rFonts w:cs="Times New Roman"/>
          <w:bCs/>
        </w:rPr>
        <w:t>0,000</w:t>
      </w:r>
      <w:r w:rsidRPr="009C7698">
        <w:rPr>
          <w:rFonts w:cs="Times New Roman"/>
          <w:bCs/>
        </w:rPr>
        <w:t>元、獎狀</w:t>
      </w:r>
      <w:r w:rsidRPr="009C7698">
        <w:rPr>
          <w:rFonts w:cs="Times New Roman"/>
          <w:bCs/>
        </w:rPr>
        <w:t>1</w:t>
      </w:r>
      <w:r w:rsidRPr="009C7698">
        <w:rPr>
          <w:rFonts w:cs="Times New Roman"/>
          <w:bCs/>
        </w:rPr>
        <w:t>紙。</w:t>
      </w:r>
    </w:p>
    <w:p w14:paraId="5AF94170" w14:textId="29EBDA5C" w:rsidR="00577A82" w:rsidRPr="009C7698" w:rsidRDefault="00577A82" w:rsidP="00577A82">
      <w:pPr>
        <w:pStyle w:val="a5"/>
        <w:numPr>
          <w:ilvl w:val="0"/>
          <w:numId w:val="23"/>
        </w:numPr>
        <w:spacing w:line="480" w:lineRule="exact"/>
        <w:ind w:left="1120" w:hangingChars="200" w:hanging="560"/>
        <w:rPr>
          <w:rFonts w:cs="Times New Roman"/>
          <w:bCs/>
        </w:rPr>
      </w:pPr>
      <w:r w:rsidRPr="009C7698">
        <w:rPr>
          <w:rFonts w:cs="Times New Roman"/>
          <w:bCs/>
        </w:rPr>
        <w:t>凡報名成功</w:t>
      </w:r>
      <w:r w:rsidR="00FF6DBF" w:rsidRPr="009C7698">
        <w:rPr>
          <w:rFonts w:cs="Times New Roman" w:hint="eastAsia"/>
          <w:bCs/>
        </w:rPr>
        <w:t>、</w:t>
      </w:r>
      <w:r w:rsidRPr="009C7698">
        <w:rPr>
          <w:rFonts w:cs="Times New Roman"/>
          <w:bCs/>
        </w:rPr>
        <w:t>資料繳交完整無誤</w:t>
      </w:r>
      <w:r w:rsidR="00FF6DBF" w:rsidRPr="009C7698">
        <w:rPr>
          <w:rFonts w:cs="Times New Roman" w:hint="eastAsia"/>
          <w:bCs/>
        </w:rPr>
        <w:t>且</w:t>
      </w:r>
      <w:r w:rsidR="00A6610E" w:rsidRPr="009C7698">
        <w:rPr>
          <w:rFonts w:cs="Times New Roman"/>
          <w:bCs/>
        </w:rPr>
        <w:t>進入決</w:t>
      </w:r>
      <w:r w:rsidRPr="009C7698">
        <w:rPr>
          <w:rFonts w:cs="Times New Roman"/>
          <w:bCs/>
        </w:rPr>
        <w:t>賽之隊伍，</w:t>
      </w:r>
      <w:r w:rsidRPr="009C7698">
        <w:rPr>
          <w:rFonts w:cs="Times New Roman" w:hint="eastAsia"/>
          <w:bCs/>
        </w:rPr>
        <w:t>提供每隊隊員</w:t>
      </w:r>
      <w:r w:rsidR="005E5D7E" w:rsidRPr="009C7698">
        <w:rPr>
          <w:rFonts w:cs="Times New Roman" w:hint="eastAsia"/>
          <w:bCs/>
        </w:rPr>
        <w:t>1</w:t>
      </w:r>
      <w:r w:rsidR="005E5D7E" w:rsidRPr="009C7698">
        <w:rPr>
          <w:rFonts w:cs="Times New Roman" w:hint="eastAsia"/>
          <w:bCs/>
        </w:rPr>
        <w:t>份</w:t>
      </w:r>
      <w:r w:rsidRPr="009C7698">
        <w:rPr>
          <w:rFonts w:cs="Times New Roman" w:hint="eastAsia"/>
          <w:bCs/>
        </w:rPr>
        <w:t>參加獎</w:t>
      </w:r>
      <w:r w:rsidRPr="009C7698">
        <w:rPr>
          <w:rFonts w:cs="Times New Roman"/>
          <w:bCs/>
        </w:rPr>
        <w:t>。</w:t>
      </w:r>
    </w:p>
    <w:p w14:paraId="6EDEC802" w14:textId="55F934F4" w:rsidR="000A7BEC" w:rsidRPr="009C7698" w:rsidRDefault="001332B7" w:rsidP="001332B7">
      <w:pPr>
        <w:spacing w:line="480" w:lineRule="exact"/>
        <w:ind w:firstLineChars="0" w:firstLine="0"/>
        <w:jc w:val="center"/>
        <w:rPr>
          <w:rFonts w:cs="Times New Roman"/>
          <w:bCs/>
        </w:rPr>
      </w:pPr>
      <w:bookmarkStart w:id="26" w:name="_Toc104818264"/>
      <w:r w:rsidRPr="009C7698">
        <w:rPr>
          <w:rFonts w:hint="eastAsia"/>
        </w:rPr>
        <w:t>表</w:t>
      </w:r>
      <w:r w:rsidRPr="009C7698">
        <w:fldChar w:fldCharType="begin"/>
      </w:r>
      <w:r w:rsidRPr="009C7698">
        <w:instrText xml:space="preserve"> </w:instrText>
      </w:r>
      <w:r w:rsidRPr="009C7698">
        <w:rPr>
          <w:rFonts w:hint="eastAsia"/>
        </w:rPr>
        <w:instrText>STYLEREF 1 \s</w:instrText>
      </w:r>
      <w:r w:rsidRPr="009C7698">
        <w:instrText xml:space="preserve"> </w:instrText>
      </w:r>
      <w:r w:rsidRPr="009C7698">
        <w:fldChar w:fldCharType="separate"/>
      </w:r>
      <w:r w:rsidRPr="009C7698">
        <w:rPr>
          <w:noProof/>
        </w:rPr>
        <w:t>2</w:t>
      </w:r>
      <w:r w:rsidRPr="009C7698">
        <w:fldChar w:fldCharType="end"/>
      </w:r>
      <w:r w:rsidRPr="009C7698">
        <w:noBreakHyphen/>
      </w:r>
      <w:r w:rsidRPr="009C7698">
        <w:fldChar w:fldCharType="begin"/>
      </w:r>
      <w:r w:rsidRPr="009C7698">
        <w:instrText xml:space="preserve"> </w:instrText>
      </w:r>
      <w:r w:rsidRPr="009C7698">
        <w:rPr>
          <w:rFonts w:hint="eastAsia"/>
        </w:rPr>
        <w:instrText xml:space="preserve">SEQ </w:instrText>
      </w:r>
      <w:r w:rsidRPr="009C7698">
        <w:rPr>
          <w:rFonts w:hint="eastAsia"/>
        </w:rPr>
        <w:instrText>表</w:instrText>
      </w:r>
      <w:r w:rsidRPr="009C7698">
        <w:rPr>
          <w:rFonts w:hint="eastAsia"/>
        </w:rPr>
        <w:instrText xml:space="preserve"> \* ARABIC \s 1</w:instrText>
      </w:r>
      <w:r w:rsidRPr="009C7698">
        <w:instrText xml:space="preserve"> </w:instrText>
      </w:r>
      <w:r w:rsidRPr="009C7698">
        <w:fldChar w:fldCharType="separate"/>
      </w:r>
      <w:r w:rsidRPr="009C7698">
        <w:rPr>
          <w:noProof/>
        </w:rPr>
        <w:t>2</w:t>
      </w:r>
      <w:r w:rsidRPr="009C7698">
        <w:fldChar w:fldCharType="end"/>
      </w:r>
      <w:r w:rsidRPr="009C7698">
        <w:rPr>
          <w:rFonts w:ascii="標楷體" w:hAnsi="標楷體"/>
        </w:rPr>
        <w:t xml:space="preserve"> </w:t>
      </w:r>
      <w:r w:rsidRPr="009C7698">
        <w:rPr>
          <w:rFonts w:cs="Times New Roman"/>
        </w:rPr>
        <w:t>AI</w:t>
      </w:r>
      <w:r w:rsidRPr="009C7698">
        <w:rPr>
          <w:rFonts w:cs="Times New Roman"/>
        </w:rPr>
        <w:t>應用創新競賽獎項</w:t>
      </w:r>
      <w:bookmarkEnd w:id="26"/>
    </w:p>
    <w:tbl>
      <w:tblPr>
        <w:tblStyle w:val="af7"/>
        <w:tblpPr w:leftFromText="180" w:rightFromText="180" w:vertAnchor="text" w:horzAnchor="margin" w:tblpXSpec="center" w:tblpY="191"/>
        <w:tblW w:w="0" w:type="auto"/>
        <w:tblLook w:val="04A0" w:firstRow="1" w:lastRow="0" w:firstColumn="1" w:lastColumn="0" w:noHBand="0" w:noVBand="1"/>
      </w:tblPr>
      <w:tblGrid>
        <w:gridCol w:w="1450"/>
        <w:gridCol w:w="1571"/>
        <w:gridCol w:w="1552"/>
        <w:gridCol w:w="1532"/>
        <w:gridCol w:w="1532"/>
        <w:gridCol w:w="1423"/>
      </w:tblGrid>
      <w:tr w:rsidR="00577A82" w:rsidRPr="009C7698" w14:paraId="42F0BBD3" w14:textId="37C46941" w:rsidTr="00577A82">
        <w:tc>
          <w:tcPr>
            <w:tcW w:w="1450" w:type="dxa"/>
            <w:shd w:val="clear" w:color="auto" w:fill="E7E6E6" w:themeFill="background2"/>
            <w:vAlign w:val="center"/>
          </w:tcPr>
          <w:p w14:paraId="0A586D00"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名次</w:t>
            </w:r>
          </w:p>
        </w:tc>
        <w:tc>
          <w:tcPr>
            <w:tcW w:w="1571" w:type="dxa"/>
            <w:shd w:val="clear" w:color="auto" w:fill="E7E6E6" w:themeFill="background2"/>
            <w:vAlign w:val="center"/>
          </w:tcPr>
          <w:p w14:paraId="7D5A461A"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第一名</w:t>
            </w:r>
          </w:p>
        </w:tc>
        <w:tc>
          <w:tcPr>
            <w:tcW w:w="1552" w:type="dxa"/>
            <w:shd w:val="clear" w:color="auto" w:fill="E7E6E6" w:themeFill="background2"/>
            <w:vAlign w:val="center"/>
          </w:tcPr>
          <w:p w14:paraId="0B4060FD"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第二名</w:t>
            </w:r>
          </w:p>
        </w:tc>
        <w:tc>
          <w:tcPr>
            <w:tcW w:w="1532" w:type="dxa"/>
            <w:shd w:val="clear" w:color="auto" w:fill="E7E6E6" w:themeFill="background2"/>
            <w:vAlign w:val="center"/>
          </w:tcPr>
          <w:p w14:paraId="3FD58208"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第三名</w:t>
            </w:r>
          </w:p>
        </w:tc>
        <w:tc>
          <w:tcPr>
            <w:tcW w:w="1532" w:type="dxa"/>
            <w:vMerge w:val="restart"/>
            <w:shd w:val="clear" w:color="auto" w:fill="E7E6E6" w:themeFill="background2"/>
            <w:vAlign w:val="center"/>
          </w:tcPr>
          <w:p w14:paraId="7CEA489D" w14:textId="77777777" w:rsidR="00577A82" w:rsidRPr="009C7698" w:rsidRDefault="00577A82" w:rsidP="001332B7">
            <w:pPr>
              <w:spacing w:line="240" w:lineRule="auto"/>
              <w:ind w:firstLineChars="0" w:firstLine="0"/>
              <w:jc w:val="center"/>
              <w:rPr>
                <w:rFonts w:cs="Times New Roman"/>
              </w:rPr>
            </w:pPr>
            <w:r w:rsidRPr="009C7698">
              <w:rPr>
                <w:rFonts w:cs="Times New Roman"/>
              </w:rPr>
              <w:t>創意獎</w:t>
            </w:r>
          </w:p>
        </w:tc>
        <w:tc>
          <w:tcPr>
            <w:tcW w:w="1423" w:type="dxa"/>
            <w:vMerge w:val="restart"/>
            <w:shd w:val="clear" w:color="auto" w:fill="E7E6E6" w:themeFill="background2"/>
            <w:vAlign w:val="center"/>
          </w:tcPr>
          <w:p w14:paraId="0506B3FD" w14:textId="7DD934D2" w:rsidR="00577A82" w:rsidRPr="009C7698" w:rsidRDefault="00577A82" w:rsidP="00577A82">
            <w:pPr>
              <w:spacing w:line="240" w:lineRule="auto"/>
              <w:ind w:firstLineChars="0" w:firstLine="0"/>
              <w:jc w:val="center"/>
              <w:rPr>
                <w:rFonts w:cs="Times New Roman"/>
              </w:rPr>
            </w:pPr>
            <w:r w:rsidRPr="009C7698">
              <w:rPr>
                <w:rFonts w:cs="Times New Roman" w:hint="eastAsia"/>
              </w:rPr>
              <w:t>參加獎</w:t>
            </w:r>
          </w:p>
        </w:tc>
      </w:tr>
      <w:tr w:rsidR="00577A82" w:rsidRPr="009C7698" w14:paraId="786B120E" w14:textId="6D33AE6D" w:rsidTr="00577A82">
        <w:tc>
          <w:tcPr>
            <w:tcW w:w="1450" w:type="dxa"/>
            <w:shd w:val="clear" w:color="auto" w:fill="E7E6E6" w:themeFill="background2"/>
            <w:vAlign w:val="center"/>
          </w:tcPr>
          <w:p w14:paraId="2862732F"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獎項</w:t>
            </w:r>
          </w:p>
        </w:tc>
        <w:tc>
          <w:tcPr>
            <w:tcW w:w="1571" w:type="dxa"/>
            <w:shd w:val="clear" w:color="auto" w:fill="E7E6E6" w:themeFill="background2"/>
            <w:vAlign w:val="center"/>
          </w:tcPr>
          <w:p w14:paraId="63E98A45"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金牌獎</w:t>
            </w:r>
          </w:p>
        </w:tc>
        <w:tc>
          <w:tcPr>
            <w:tcW w:w="1552" w:type="dxa"/>
            <w:shd w:val="clear" w:color="auto" w:fill="E7E6E6" w:themeFill="background2"/>
            <w:vAlign w:val="center"/>
          </w:tcPr>
          <w:p w14:paraId="116A5BC0"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銀牌獎</w:t>
            </w:r>
          </w:p>
        </w:tc>
        <w:tc>
          <w:tcPr>
            <w:tcW w:w="1532" w:type="dxa"/>
            <w:shd w:val="clear" w:color="auto" w:fill="E7E6E6" w:themeFill="background2"/>
            <w:vAlign w:val="center"/>
          </w:tcPr>
          <w:p w14:paraId="384E90B2"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銅牌獎</w:t>
            </w:r>
          </w:p>
        </w:tc>
        <w:tc>
          <w:tcPr>
            <w:tcW w:w="1532" w:type="dxa"/>
            <w:vMerge/>
            <w:shd w:val="clear" w:color="auto" w:fill="E7E6E6" w:themeFill="background2"/>
            <w:vAlign w:val="center"/>
          </w:tcPr>
          <w:p w14:paraId="3911BC21" w14:textId="77777777" w:rsidR="00577A82" w:rsidRPr="009C7698" w:rsidRDefault="00577A82" w:rsidP="001332B7">
            <w:pPr>
              <w:pStyle w:val="a5"/>
              <w:spacing w:line="240" w:lineRule="auto"/>
              <w:ind w:leftChars="0" w:left="0" w:firstLineChars="0" w:firstLine="0"/>
              <w:jc w:val="center"/>
              <w:rPr>
                <w:rFonts w:cs="Times New Roman"/>
                <w:sz w:val="24"/>
              </w:rPr>
            </w:pPr>
          </w:p>
        </w:tc>
        <w:tc>
          <w:tcPr>
            <w:tcW w:w="1423" w:type="dxa"/>
            <w:vMerge/>
            <w:shd w:val="clear" w:color="auto" w:fill="E7E6E6" w:themeFill="background2"/>
          </w:tcPr>
          <w:p w14:paraId="72B76A4E" w14:textId="77777777" w:rsidR="00577A82" w:rsidRPr="009C7698" w:rsidRDefault="00577A82" w:rsidP="001332B7">
            <w:pPr>
              <w:pStyle w:val="a5"/>
              <w:spacing w:line="240" w:lineRule="auto"/>
              <w:ind w:leftChars="0" w:left="0" w:firstLineChars="0" w:firstLine="0"/>
              <w:jc w:val="center"/>
              <w:rPr>
                <w:rFonts w:cs="Times New Roman"/>
                <w:sz w:val="24"/>
              </w:rPr>
            </w:pPr>
          </w:p>
        </w:tc>
      </w:tr>
      <w:tr w:rsidR="00577A82" w:rsidRPr="009C7698" w14:paraId="442E874C" w14:textId="017622F5" w:rsidTr="00577A82">
        <w:tc>
          <w:tcPr>
            <w:tcW w:w="1450" w:type="dxa"/>
            <w:vAlign w:val="center"/>
          </w:tcPr>
          <w:p w14:paraId="3EA09BA5"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名額</w:t>
            </w:r>
          </w:p>
        </w:tc>
        <w:tc>
          <w:tcPr>
            <w:tcW w:w="1571" w:type="dxa"/>
            <w:vAlign w:val="center"/>
          </w:tcPr>
          <w:p w14:paraId="327FECD2"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1</w:t>
            </w:r>
          </w:p>
        </w:tc>
        <w:tc>
          <w:tcPr>
            <w:tcW w:w="1552" w:type="dxa"/>
            <w:vAlign w:val="center"/>
          </w:tcPr>
          <w:p w14:paraId="70AD12FF"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1</w:t>
            </w:r>
          </w:p>
        </w:tc>
        <w:tc>
          <w:tcPr>
            <w:tcW w:w="1532" w:type="dxa"/>
            <w:vAlign w:val="center"/>
          </w:tcPr>
          <w:p w14:paraId="3ABEB141"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1</w:t>
            </w:r>
          </w:p>
        </w:tc>
        <w:tc>
          <w:tcPr>
            <w:tcW w:w="1532" w:type="dxa"/>
            <w:vAlign w:val="center"/>
          </w:tcPr>
          <w:p w14:paraId="40A2E4C1"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2</w:t>
            </w:r>
          </w:p>
        </w:tc>
        <w:tc>
          <w:tcPr>
            <w:tcW w:w="1423" w:type="dxa"/>
          </w:tcPr>
          <w:p w14:paraId="2C27C4C8" w14:textId="01778630"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w:t>
            </w:r>
          </w:p>
        </w:tc>
      </w:tr>
      <w:tr w:rsidR="00577A82" w:rsidRPr="009C7698" w14:paraId="660B6A9D" w14:textId="0CB4F3D8" w:rsidTr="00577A82">
        <w:tc>
          <w:tcPr>
            <w:tcW w:w="1450" w:type="dxa"/>
            <w:vAlign w:val="center"/>
          </w:tcPr>
          <w:p w14:paraId="48093784"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獎金</w:t>
            </w:r>
            <w:r w:rsidRPr="009C7698">
              <w:rPr>
                <w:rFonts w:cs="Times New Roman"/>
                <w:sz w:val="24"/>
              </w:rPr>
              <w:t>(</w:t>
            </w:r>
            <w:r w:rsidRPr="009C7698">
              <w:rPr>
                <w:rFonts w:cs="Times New Roman"/>
                <w:sz w:val="24"/>
              </w:rPr>
              <w:t>元</w:t>
            </w:r>
            <w:r w:rsidRPr="009C7698">
              <w:rPr>
                <w:rFonts w:cs="Times New Roman"/>
                <w:sz w:val="24"/>
              </w:rPr>
              <w:t>)</w:t>
            </w:r>
          </w:p>
        </w:tc>
        <w:tc>
          <w:tcPr>
            <w:tcW w:w="1571" w:type="dxa"/>
            <w:vAlign w:val="center"/>
          </w:tcPr>
          <w:p w14:paraId="24A392AE" w14:textId="08A155C1"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200,000</w:t>
            </w:r>
          </w:p>
        </w:tc>
        <w:tc>
          <w:tcPr>
            <w:tcW w:w="1552" w:type="dxa"/>
            <w:vAlign w:val="center"/>
          </w:tcPr>
          <w:p w14:paraId="323EDAE1" w14:textId="0407CEB5"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120,000</w:t>
            </w:r>
          </w:p>
        </w:tc>
        <w:tc>
          <w:tcPr>
            <w:tcW w:w="1532" w:type="dxa"/>
            <w:vAlign w:val="center"/>
          </w:tcPr>
          <w:p w14:paraId="305FB006" w14:textId="7E9DAA8E"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60,000</w:t>
            </w:r>
          </w:p>
        </w:tc>
        <w:tc>
          <w:tcPr>
            <w:tcW w:w="1532" w:type="dxa"/>
            <w:vAlign w:val="center"/>
          </w:tcPr>
          <w:p w14:paraId="61F09831" w14:textId="3147B538"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各</w:t>
            </w:r>
            <w:r w:rsidRPr="009C7698">
              <w:rPr>
                <w:rFonts w:cs="Times New Roman"/>
                <w:sz w:val="24"/>
              </w:rPr>
              <w:t>30,000</w:t>
            </w:r>
          </w:p>
        </w:tc>
        <w:tc>
          <w:tcPr>
            <w:tcW w:w="1423" w:type="dxa"/>
          </w:tcPr>
          <w:p w14:paraId="14FB5384" w14:textId="17D6A1C6"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w:t>
            </w:r>
          </w:p>
        </w:tc>
      </w:tr>
      <w:tr w:rsidR="00577A82" w:rsidRPr="009C7698" w14:paraId="43D17963" w14:textId="08BFA6F7" w:rsidTr="00577A82">
        <w:tc>
          <w:tcPr>
            <w:tcW w:w="1450" w:type="dxa"/>
            <w:vAlign w:val="center"/>
          </w:tcPr>
          <w:p w14:paraId="5F05E891"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獎品</w:t>
            </w:r>
          </w:p>
        </w:tc>
        <w:tc>
          <w:tcPr>
            <w:tcW w:w="4655" w:type="dxa"/>
            <w:gridSpan w:val="3"/>
            <w:vAlign w:val="center"/>
          </w:tcPr>
          <w:p w14:paraId="00B7F339"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獎盃</w:t>
            </w:r>
            <w:r w:rsidRPr="009C7698">
              <w:rPr>
                <w:rFonts w:cs="Times New Roman"/>
                <w:sz w:val="24"/>
              </w:rPr>
              <w:t>1</w:t>
            </w:r>
            <w:r w:rsidRPr="009C7698">
              <w:rPr>
                <w:rFonts w:cs="Times New Roman"/>
                <w:sz w:val="24"/>
              </w:rPr>
              <w:t>座、獎狀</w:t>
            </w:r>
            <w:r w:rsidRPr="009C7698">
              <w:rPr>
                <w:rFonts w:cs="Times New Roman"/>
                <w:sz w:val="24"/>
              </w:rPr>
              <w:t>1</w:t>
            </w:r>
            <w:r w:rsidRPr="009C7698">
              <w:rPr>
                <w:rFonts w:cs="Times New Roman"/>
                <w:sz w:val="24"/>
              </w:rPr>
              <w:t>紙</w:t>
            </w:r>
          </w:p>
        </w:tc>
        <w:tc>
          <w:tcPr>
            <w:tcW w:w="1532" w:type="dxa"/>
            <w:vAlign w:val="center"/>
          </w:tcPr>
          <w:p w14:paraId="2BFA7E71" w14:textId="77777777" w:rsidR="00577A82" w:rsidRPr="009C7698" w:rsidRDefault="00577A82" w:rsidP="001332B7">
            <w:pPr>
              <w:pStyle w:val="a5"/>
              <w:spacing w:line="240" w:lineRule="auto"/>
              <w:ind w:leftChars="0" w:left="0" w:firstLineChars="0" w:firstLine="0"/>
              <w:jc w:val="center"/>
              <w:rPr>
                <w:rFonts w:cs="Times New Roman"/>
                <w:sz w:val="24"/>
              </w:rPr>
            </w:pPr>
            <w:r w:rsidRPr="009C7698">
              <w:rPr>
                <w:rFonts w:cs="Times New Roman"/>
                <w:sz w:val="24"/>
              </w:rPr>
              <w:t>獎狀</w:t>
            </w:r>
            <w:r w:rsidRPr="009C7698">
              <w:rPr>
                <w:rFonts w:cs="Times New Roman"/>
                <w:sz w:val="24"/>
              </w:rPr>
              <w:t>1</w:t>
            </w:r>
            <w:r w:rsidRPr="009C7698">
              <w:rPr>
                <w:rFonts w:cs="Times New Roman"/>
                <w:sz w:val="24"/>
              </w:rPr>
              <w:t>紙</w:t>
            </w:r>
          </w:p>
        </w:tc>
        <w:tc>
          <w:tcPr>
            <w:tcW w:w="1423" w:type="dxa"/>
          </w:tcPr>
          <w:p w14:paraId="3B750FCF" w14:textId="16917740" w:rsidR="00577A82" w:rsidRPr="009C7698" w:rsidRDefault="00577A82" w:rsidP="009B5CB0">
            <w:pPr>
              <w:pStyle w:val="a5"/>
              <w:spacing w:line="240" w:lineRule="auto"/>
              <w:ind w:leftChars="0" w:left="0" w:firstLineChars="0" w:firstLine="0"/>
              <w:jc w:val="center"/>
              <w:rPr>
                <w:rFonts w:cs="Times New Roman"/>
                <w:sz w:val="24"/>
              </w:rPr>
            </w:pPr>
            <w:r w:rsidRPr="009C7698">
              <w:rPr>
                <w:rFonts w:cs="Times New Roman"/>
                <w:sz w:val="24"/>
              </w:rPr>
              <w:t>紀念品</w:t>
            </w:r>
          </w:p>
        </w:tc>
      </w:tr>
    </w:tbl>
    <w:p w14:paraId="046F0FF2" w14:textId="75C2436C" w:rsidR="00AE1395" w:rsidRPr="009C7698" w:rsidRDefault="00AE1395" w:rsidP="009621B6">
      <w:pPr>
        <w:pStyle w:val="H3"/>
        <w:numPr>
          <w:ilvl w:val="0"/>
          <w:numId w:val="15"/>
        </w:numPr>
        <w:ind w:left="0" w:firstLine="0"/>
      </w:pPr>
      <w:bookmarkStart w:id="27" w:name="_Toc104818227"/>
      <w:bookmarkStart w:id="28" w:name="_Toc104971778"/>
      <w:bookmarkEnd w:id="9"/>
      <w:r w:rsidRPr="009C7698">
        <w:t>AI</w:t>
      </w:r>
      <w:r w:rsidRPr="009C7698">
        <w:t>應用創新競賽頒獎典禮</w:t>
      </w:r>
      <w:bookmarkEnd w:id="27"/>
    </w:p>
    <w:p w14:paraId="38A18FE1" w14:textId="5A093537" w:rsidR="00AE1395" w:rsidRPr="009C7698" w:rsidRDefault="00AE1395" w:rsidP="00AE1395">
      <w:pPr>
        <w:ind w:firstLine="566"/>
      </w:pPr>
      <w:r w:rsidRPr="009C7698">
        <w:t>暫定</w:t>
      </w:r>
      <w:r w:rsidRPr="009C7698">
        <w:t>111</w:t>
      </w:r>
      <w:r w:rsidRPr="009C7698">
        <w:t>年</w:t>
      </w:r>
      <w:r w:rsidR="008B676C" w:rsidRPr="009C7698">
        <w:t>11</w:t>
      </w:r>
      <w:r w:rsidR="008B676C" w:rsidRPr="009C7698">
        <w:t>月</w:t>
      </w:r>
      <w:r w:rsidRPr="009C7698">
        <w:t>於桃園管理處</w:t>
      </w:r>
      <w:r w:rsidRPr="009C7698">
        <w:rPr>
          <w:rFonts w:hint="eastAsia"/>
        </w:rPr>
        <w:t>舉辦</w:t>
      </w:r>
      <w:r w:rsidRPr="009C7698">
        <w:t>頒獎典禮。</w:t>
      </w:r>
    </w:p>
    <w:p w14:paraId="76909DC1" w14:textId="163B8521" w:rsidR="009621B6" w:rsidRPr="009C7698" w:rsidRDefault="00102589" w:rsidP="009621B6">
      <w:pPr>
        <w:pStyle w:val="H3"/>
        <w:numPr>
          <w:ilvl w:val="0"/>
          <w:numId w:val="15"/>
        </w:numPr>
        <w:ind w:left="0" w:firstLine="0"/>
      </w:pPr>
      <w:r w:rsidRPr="009C7698">
        <w:t>附則</w:t>
      </w:r>
      <w:bookmarkEnd w:id="28"/>
    </w:p>
    <w:p w14:paraId="6C0CF2C7" w14:textId="3D9EA73A"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hint="eastAsia"/>
          <w:bCs/>
        </w:rPr>
        <w:t>若因不可預測之突發因素，主辦單位保有隨時修改及終止本活動之權利。</w:t>
      </w:r>
    </w:p>
    <w:p w14:paraId="47CAA558" w14:textId="3ABB729D"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hint="eastAsia"/>
          <w:bCs/>
        </w:rPr>
        <w:t>如有任何變更內容或詳細注意事項將公布於相關網頁，恕不另行通知。</w:t>
      </w:r>
    </w:p>
    <w:p w14:paraId="4435EDEC" w14:textId="2141D9AF"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hint="eastAsia"/>
          <w:bCs/>
        </w:rPr>
        <w:t>本活動參加者請務必確認個人資料之正確性，且未冒用或盜用任何第三人之資料，如有不實或因資料不全或錯誤，致無法核對、通知活動相關訊息或送達獎項者，視同放棄得獎資格。</w:t>
      </w:r>
    </w:p>
    <w:p w14:paraId="22C1EF22" w14:textId="5C43B72E"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hint="eastAsia"/>
          <w:bCs/>
        </w:rPr>
        <w:t>所有參賽者未經主</w:t>
      </w:r>
      <w:r w:rsidRPr="009C7698">
        <w:rPr>
          <w:rFonts w:cs="Times New Roman" w:hint="eastAsia"/>
          <w:bCs/>
          <w:color w:val="000000" w:themeColor="text1"/>
        </w:rPr>
        <w:t>辦、</w:t>
      </w:r>
      <w:r w:rsidR="00194271" w:rsidRPr="009C7698">
        <w:rPr>
          <w:rFonts w:cs="Times New Roman" w:hint="eastAsia"/>
          <w:bCs/>
          <w:color w:val="000000" w:themeColor="text1"/>
        </w:rPr>
        <w:t>執行</w:t>
      </w:r>
      <w:r w:rsidRPr="009C7698">
        <w:rPr>
          <w:rFonts w:cs="Times New Roman" w:hint="eastAsia"/>
          <w:bCs/>
          <w:color w:val="000000" w:themeColor="text1"/>
        </w:rPr>
        <w:t>單</w:t>
      </w:r>
      <w:r w:rsidRPr="009C7698">
        <w:rPr>
          <w:rFonts w:cs="Times New Roman" w:hint="eastAsia"/>
          <w:bCs/>
        </w:rPr>
        <w:t>位及團隊其他成員書面同意，不得轉讓本競賽之權利與義務</w:t>
      </w:r>
      <w:r w:rsidR="000E6595" w:rsidRPr="009C7698">
        <w:rPr>
          <w:rFonts w:cs="Times New Roman" w:hint="eastAsia"/>
          <w:bCs/>
        </w:rPr>
        <w:t>。</w:t>
      </w:r>
    </w:p>
    <w:p w14:paraId="6D6FBCB4" w14:textId="417F181A" w:rsidR="00102589" w:rsidRPr="009C7698" w:rsidRDefault="00102589" w:rsidP="00B25FE9">
      <w:pPr>
        <w:pStyle w:val="a5"/>
        <w:widowControl/>
        <w:numPr>
          <w:ilvl w:val="0"/>
          <w:numId w:val="30"/>
        </w:numPr>
        <w:spacing w:line="240" w:lineRule="auto"/>
        <w:ind w:leftChars="0" w:firstLineChars="0"/>
        <w:rPr>
          <w:rFonts w:cs="Times New Roman"/>
          <w:bCs/>
        </w:rPr>
      </w:pPr>
      <w:r w:rsidRPr="009C7698">
        <w:rPr>
          <w:rFonts w:cs="Times New Roman"/>
          <w:bCs/>
        </w:rPr>
        <w:t>參賽隊伍保證所提供與填報之各項資料以及競賽資料內容，均屬：</w:t>
      </w:r>
      <w:r w:rsidRPr="009C7698">
        <w:rPr>
          <w:rFonts w:cs="Times New Roman"/>
          <w:bCs/>
        </w:rPr>
        <w:t>(1)</w:t>
      </w:r>
      <w:r w:rsidRPr="009C7698">
        <w:rPr>
          <w:rFonts w:cs="Times New Roman"/>
          <w:bCs/>
        </w:rPr>
        <w:t>真實且無侵害他人權益</w:t>
      </w:r>
      <w:r w:rsidRPr="009C7698">
        <w:rPr>
          <w:rFonts w:cs="Times New Roman"/>
          <w:bCs/>
        </w:rPr>
        <w:t>(</w:t>
      </w:r>
      <w:r w:rsidRPr="009C7698">
        <w:rPr>
          <w:rFonts w:cs="Times New Roman"/>
          <w:bCs/>
        </w:rPr>
        <w:t>包含但不限於肖像權、著作權及或其他智慧財產權</w:t>
      </w:r>
      <w:r w:rsidRPr="009C7698">
        <w:rPr>
          <w:rFonts w:cs="Times New Roman"/>
          <w:bCs/>
        </w:rPr>
        <w:t>)</w:t>
      </w:r>
      <w:r w:rsidRPr="009C7698">
        <w:rPr>
          <w:rFonts w:cs="Times New Roman"/>
          <w:bCs/>
        </w:rPr>
        <w:t>、</w:t>
      </w:r>
      <w:r w:rsidRPr="009C7698">
        <w:rPr>
          <w:rFonts w:cs="Times New Roman"/>
          <w:bCs/>
        </w:rPr>
        <w:t>(2)</w:t>
      </w:r>
      <w:r w:rsidRPr="009C7698">
        <w:rPr>
          <w:rFonts w:cs="Times New Roman"/>
          <w:bCs/>
        </w:rPr>
        <w:t>原創，並未抄襲他人或代筆之情形。如有虛假或侵害他人權益</w:t>
      </w:r>
      <w:r w:rsidRPr="009C7698">
        <w:rPr>
          <w:rFonts w:cs="Times New Roman"/>
          <w:bCs/>
        </w:rPr>
        <w:lastRenderedPageBreak/>
        <w:t>之情況，一經發現或經他人檢舉確認屬實，活動期間主辦單位得取消該作品之參賽資格；若為得獎作品，則取消得獎資格，得獎者並應繳回獎金</w:t>
      </w:r>
      <w:r w:rsidR="00B25FE9" w:rsidRPr="009C7698">
        <w:rPr>
          <w:rFonts w:cs="Times New Roman"/>
          <w:bCs/>
        </w:rPr>
        <w:t>、</w:t>
      </w:r>
      <w:r w:rsidRPr="009C7698">
        <w:rPr>
          <w:rFonts w:cs="Times New Roman"/>
          <w:bCs/>
        </w:rPr>
        <w:t>獎狀</w:t>
      </w:r>
      <w:r w:rsidR="00B25FE9" w:rsidRPr="009C7698">
        <w:rPr>
          <w:rFonts w:cs="Times New Roman" w:hint="eastAsia"/>
          <w:bCs/>
        </w:rPr>
        <w:t>及獎盃</w:t>
      </w:r>
      <w:r w:rsidRPr="009C7698">
        <w:rPr>
          <w:rFonts w:cs="Times New Roman"/>
          <w:bCs/>
        </w:rPr>
        <w:t>。若有第三人對主辦單位主張權利，參賽隊</w:t>
      </w:r>
      <w:r w:rsidR="00C531FC" w:rsidRPr="009C7698">
        <w:rPr>
          <w:rFonts w:cs="Times New Roman" w:hint="eastAsia"/>
          <w:bCs/>
        </w:rPr>
        <w:t>伍</w:t>
      </w:r>
      <w:r w:rsidRPr="009C7698">
        <w:rPr>
          <w:rFonts w:cs="Times New Roman"/>
          <w:bCs/>
        </w:rPr>
        <w:t>應負責解決，並應負擔主辦單位因此所生之所有損失及費用</w:t>
      </w:r>
      <w:r w:rsidRPr="009C7698">
        <w:rPr>
          <w:rFonts w:cs="Times New Roman"/>
          <w:bCs/>
        </w:rPr>
        <w:t>(</w:t>
      </w:r>
      <w:r w:rsidRPr="009C7698">
        <w:rPr>
          <w:rFonts w:cs="Times New Roman"/>
          <w:bCs/>
        </w:rPr>
        <w:t>包含但不限於律師費用、訴訟費用、和解費用等</w:t>
      </w:r>
      <w:r w:rsidRPr="009C7698">
        <w:rPr>
          <w:rFonts w:cs="Times New Roman"/>
          <w:bCs/>
        </w:rPr>
        <w:t>)</w:t>
      </w:r>
      <w:r w:rsidRPr="009C7698">
        <w:rPr>
          <w:rFonts w:cs="Times New Roman"/>
          <w:bCs/>
        </w:rPr>
        <w:t>，一概與主辦單位無涉。如有各項權利與創作時間先後之爭議，參賽隊</w:t>
      </w:r>
      <w:r w:rsidR="00C531FC" w:rsidRPr="009C7698">
        <w:rPr>
          <w:rFonts w:cs="Times New Roman" w:hint="eastAsia"/>
          <w:bCs/>
        </w:rPr>
        <w:t>伍</w:t>
      </w:r>
      <w:r w:rsidRPr="009C7698">
        <w:rPr>
          <w:rFonts w:cs="Times New Roman"/>
          <w:bCs/>
        </w:rPr>
        <w:t>應負舉證之義務，並對主辦單位最後之判定不得有異議。</w:t>
      </w:r>
    </w:p>
    <w:p w14:paraId="72A74896" w14:textId="77777777"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競賽成果需未曾參加國內外競賽獲獎之重複作品，且同一作品不得在競賽期間參與其他國內外競賽。</w:t>
      </w:r>
    </w:p>
    <w:p w14:paraId="1698A4CC" w14:textId="08D9F953"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參與本次競賽之作品，其智慧財產權為主辦單位所有。</w:t>
      </w:r>
    </w:p>
    <w:p w14:paraId="78F6D4C9" w14:textId="660D4CE5"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參賽隊伍作品若涉及暴力、色情、詆毀、侮辱等或其他損害社會善良風俗、社會正義之內容，主</w:t>
      </w:r>
      <w:r w:rsidRPr="009C7698">
        <w:rPr>
          <w:rFonts w:cs="Times New Roman"/>
          <w:bCs/>
          <w:color w:val="000000" w:themeColor="text1"/>
        </w:rPr>
        <w:t>辦</w:t>
      </w:r>
      <w:r w:rsidRPr="009C7698">
        <w:rPr>
          <w:rFonts w:cs="Times New Roman"/>
          <w:bCs/>
          <w:color w:val="000000" w:themeColor="text1"/>
        </w:rPr>
        <w:t>/</w:t>
      </w:r>
      <w:r w:rsidR="00194271" w:rsidRPr="009C7698">
        <w:rPr>
          <w:rFonts w:cs="Times New Roman" w:hint="eastAsia"/>
          <w:bCs/>
          <w:color w:val="000000" w:themeColor="text1"/>
        </w:rPr>
        <w:t>執行</w:t>
      </w:r>
      <w:r w:rsidRPr="009C7698">
        <w:rPr>
          <w:rFonts w:cs="Times New Roman"/>
          <w:bCs/>
        </w:rPr>
        <w:t>單位有權終止該作品參賽權。</w:t>
      </w:r>
    </w:p>
    <w:p w14:paraId="18905E4C" w14:textId="77777777"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參賽隊伍因參與競賽而提供之資料（包括但不限於解決方案簡報、影片等各項製作物），同意無償授權予主辦單位於宣傳本活動之各項用途使用。如於競賽資料內容中有使用第三人之智慧財產權或其他權利</w:t>
      </w:r>
      <w:r w:rsidRPr="009C7698">
        <w:rPr>
          <w:rFonts w:cs="Times New Roman"/>
          <w:bCs/>
        </w:rPr>
        <w:t>(</w:t>
      </w:r>
      <w:r w:rsidRPr="009C7698">
        <w:rPr>
          <w:rFonts w:cs="Times New Roman"/>
          <w:bCs/>
        </w:rPr>
        <w:t>包含但不限於肖像權等</w:t>
      </w:r>
      <w:r w:rsidRPr="009C7698">
        <w:rPr>
          <w:rFonts w:cs="Times New Roman"/>
          <w:bCs/>
        </w:rPr>
        <w:t>)</w:t>
      </w:r>
      <w:r w:rsidRPr="009C7698">
        <w:rPr>
          <w:rFonts w:cs="Times New Roman"/>
          <w:bCs/>
        </w:rPr>
        <w:t>，參賽隊伍應確認並擔保無任何不法或侵害第三人權利之情事，並已取得第三人對其再授權予主辦單位不限期間於台灣地區得以包括但不限公開傳輸、散布、公開展示、公開發表等各項方式利用之允許。</w:t>
      </w:r>
    </w:p>
    <w:p w14:paraId="757E4852" w14:textId="77777777"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參賽隊伍及其人員應以維護主辦單位聲譽為行事準則，若有任何問題，歡迎主動向專案人員反應，尋求解決，不應於未釐清事實前有任何詆毀之情事發生。</w:t>
      </w:r>
    </w:p>
    <w:p w14:paraId="08A97345" w14:textId="26E7ACFA"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參賽者所填寫之個人資料</w:t>
      </w:r>
      <w:r w:rsidRPr="009C7698">
        <w:rPr>
          <w:rFonts w:cs="Times New Roman"/>
          <w:bCs/>
          <w:color w:val="000000" w:themeColor="text1"/>
        </w:rPr>
        <w:t>，主辦</w:t>
      </w:r>
      <w:r w:rsidRPr="009C7698">
        <w:rPr>
          <w:rFonts w:cs="Times New Roman"/>
          <w:bCs/>
          <w:color w:val="000000" w:themeColor="text1"/>
        </w:rPr>
        <w:t>/</w:t>
      </w:r>
      <w:r w:rsidR="00194271" w:rsidRPr="009C7698">
        <w:rPr>
          <w:rFonts w:cs="Times New Roman" w:hint="eastAsia"/>
          <w:bCs/>
          <w:color w:val="000000" w:themeColor="text1"/>
        </w:rPr>
        <w:t>執行</w:t>
      </w:r>
      <w:r w:rsidRPr="009C7698">
        <w:rPr>
          <w:rFonts w:cs="Times New Roman"/>
          <w:bCs/>
          <w:color w:val="000000" w:themeColor="text1"/>
        </w:rPr>
        <w:t>單位將</w:t>
      </w:r>
      <w:r w:rsidRPr="009C7698">
        <w:rPr>
          <w:rFonts w:cs="Times New Roman"/>
          <w:bCs/>
        </w:rPr>
        <w:t>善盡保密之責，絕不外洩，敬請安心填寫。</w:t>
      </w:r>
    </w:p>
    <w:p w14:paraId="67B7CCBF" w14:textId="77777777" w:rsidR="00102589" w:rsidRPr="009C7698" w:rsidRDefault="00102589" w:rsidP="00102589">
      <w:pPr>
        <w:pStyle w:val="a5"/>
        <w:widowControl/>
        <w:numPr>
          <w:ilvl w:val="0"/>
          <w:numId w:val="30"/>
        </w:numPr>
        <w:spacing w:line="240" w:lineRule="auto"/>
        <w:ind w:leftChars="0" w:firstLineChars="0"/>
        <w:rPr>
          <w:rFonts w:cs="Times New Roman"/>
          <w:bCs/>
        </w:rPr>
      </w:pPr>
      <w:r w:rsidRPr="009C7698">
        <w:rPr>
          <w:rFonts w:cs="Times New Roman"/>
          <w:bCs/>
        </w:rPr>
        <w:t>當您透過本活動網站報名參與本次競賽，表示已同意本活動個資授權同意條款。</w:t>
      </w:r>
    </w:p>
    <w:p w14:paraId="11369B73" w14:textId="77777777" w:rsidR="00102589" w:rsidRPr="009C7698" w:rsidRDefault="00102589" w:rsidP="00102589">
      <w:pPr>
        <w:pStyle w:val="a5"/>
        <w:widowControl/>
        <w:numPr>
          <w:ilvl w:val="0"/>
          <w:numId w:val="30"/>
        </w:numPr>
        <w:spacing w:line="240" w:lineRule="auto"/>
        <w:ind w:leftChars="0" w:firstLineChars="0"/>
        <w:rPr>
          <w:rFonts w:cs="Times New Roman"/>
          <w:bCs/>
          <w:color w:val="000000" w:themeColor="text1"/>
        </w:rPr>
      </w:pPr>
      <w:r w:rsidRPr="009C7698">
        <w:rPr>
          <w:rFonts w:cs="Times New Roman"/>
          <w:bCs/>
          <w:color w:val="000000" w:themeColor="text1"/>
        </w:rPr>
        <w:t>得獎者需提供主辦單位所要求之完整領獎文件，並於指定時間內完成領獎。未依規定時間內完成手續者，視為放棄得獎資格。</w:t>
      </w:r>
    </w:p>
    <w:p w14:paraId="4046C8C2" w14:textId="63120710" w:rsidR="009621B6" w:rsidRPr="009C7698" w:rsidRDefault="00102589" w:rsidP="00A6610E">
      <w:pPr>
        <w:pStyle w:val="a5"/>
        <w:widowControl/>
        <w:numPr>
          <w:ilvl w:val="0"/>
          <w:numId w:val="30"/>
        </w:numPr>
        <w:spacing w:line="240" w:lineRule="auto"/>
        <w:ind w:leftChars="0" w:firstLineChars="0"/>
        <w:rPr>
          <w:rFonts w:cs="Times New Roman"/>
          <w:bCs/>
          <w:color w:val="000000" w:themeColor="text1"/>
        </w:rPr>
      </w:pPr>
      <w:r w:rsidRPr="009C7698">
        <w:rPr>
          <w:rFonts w:cs="Times New Roman"/>
          <w:bCs/>
          <w:color w:val="000000" w:themeColor="text1"/>
        </w:rPr>
        <w:t>參加隊伍如依中華民國稅法規定，須依法代扣所獲獎項</w:t>
      </w:r>
      <w:r w:rsidRPr="009C7698">
        <w:rPr>
          <w:rFonts w:cs="Times New Roman"/>
          <w:bCs/>
          <w:color w:val="000000" w:themeColor="text1"/>
        </w:rPr>
        <w:t>10%</w:t>
      </w:r>
      <w:r w:rsidRPr="009C7698">
        <w:rPr>
          <w:rFonts w:cs="Times New Roman"/>
          <w:bCs/>
          <w:color w:val="000000" w:themeColor="text1"/>
        </w:rPr>
        <w:t>～</w:t>
      </w:r>
      <w:r w:rsidRPr="009C7698">
        <w:rPr>
          <w:rFonts w:cs="Times New Roman"/>
          <w:bCs/>
          <w:color w:val="000000" w:themeColor="text1"/>
        </w:rPr>
        <w:t>20</w:t>
      </w:r>
      <w:r w:rsidRPr="009C7698">
        <w:rPr>
          <w:rFonts w:cs="Times New Roman"/>
          <w:bCs/>
          <w:color w:val="000000" w:themeColor="text1"/>
        </w:rPr>
        <w:t>％稅額時</w:t>
      </w:r>
      <w:r w:rsidRPr="009C7698">
        <w:rPr>
          <w:rFonts w:cs="Times New Roman"/>
          <w:bCs/>
          <w:color w:val="000000" w:themeColor="text1"/>
        </w:rPr>
        <w:t>(</w:t>
      </w:r>
      <w:r w:rsidRPr="009C7698">
        <w:rPr>
          <w:rFonts w:cs="Times New Roman"/>
          <w:bCs/>
          <w:color w:val="000000" w:themeColor="text1"/>
        </w:rPr>
        <w:t>主辦單位提供之獎金為含稅金額</w:t>
      </w:r>
      <w:r w:rsidRPr="009C7698">
        <w:rPr>
          <w:rFonts w:cs="Times New Roman"/>
          <w:bCs/>
          <w:color w:val="000000" w:themeColor="text1"/>
        </w:rPr>
        <w:t>)</w:t>
      </w:r>
      <w:r w:rsidRPr="009C7698">
        <w:rPr>
          <w:rFonts w:cs="Times New Roman"/>
          <w:bCs/>
          <w:color w:val="000000" w:themeColor="text1"/>
        </w:rPr>
        <w:t>，如得獎者未依規定繳納稅額，主辦單位得取消其獲獎資格；</w:t>
      </w:r>
      <w:r w:rsidR="008B0CE2" w:rsidRPr="009C7698">
        <w:rPr>
          <w:rFonts w:cs="Times New Roman"/>
          <w:bCs/>
          <w:color w:val="000000" w:themeColor="text1"/>
        </w:rPr>
        <w:t>獎金由隊長代為簽收領獎，</w:t>
      </w:r>
      <w:r w:rsidRPr="009C7698">
        <w:rPr>
          <w:rFonts w:cs="Times New Roman"/>
          <w:bCs/>
          <w:color w:val="000000" w:themeColor="text1"/>
        </w:rPr>
        <w:t>主辦單位不干涉團隊內部分配獎項事宜。</w:t>
      </w:r>
      <w:bookmarkStart w:id="29" w:name="_GoBack"/>
      <w:bookmarkEnd w:id="29"/>
    </w:p>
    <w:sectPr w:rsidR="009621B6" w:rsidRPr="009C7698" w:rsidSect="007A2EA9">
      <w:footerReference w:type="default" r:id="rId19"/>
      <w:pgSz w:w="11906" w:h="16838"/>
      <w:pgMar w:top="1418" w:right="1418" w:bottom="1418" w:left="1418" w:header="567" w:footer="737" w:gutter="0"/>
      <w:pgNumType w:start="1"/>
      <w:cols w:space="425"/>
      <w:docGrid w:type="lines"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2BD096" w14:textId="77777777" w:rsidR="004A7AB2" w:rsidRDefault="004A7AB2" w:rsidP="00D70F86">
      <w:pPr>
        <w:ind w:firstLine="566"/>
      </w:pPr>
      <w:r>
        <w:separator/>
      </w:r>
    </w:p>
    <w:p w14:paraId="08EDC4CA" w14:textId="77777777" w:rsidR="004A7AB2" w:rsidRDefault="004A7AB2">
      <w:pPr>
        <w:ind w:firstLine="566"/>
      </w:pPr>
    </w:p>
  </w:endnote>
  <w:endnote w:type="continuationSeparator" w:id="0">
    <w:p w14:paraId="24CE7C25" w14:textId="77777777" w:rsidR="004A7AB2" w:rsidRDefault="004A7AB2" w:rsidP="00D70F86">
      <w:pPr>
        <w:ind w:firstLine="566"/>
      </w:pPr>
      <w:r>
        <w:continuationSeparator/>
      </w:r>
    </w:p>
    <w:p w14:paraId="207D700C" w14:textId="77777777" w:rsidR="004A7AB2" w:rsidRDefault="004A7AB2">
      <w:pPr>
        <w:ind w:firstLine="566"/>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altName w:val="標楷體a...."/>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中黑體">
    <w:altName w:val="Arial Unicode MS"/>
    <w:charset w:val="88"/>
    <w:family w:val="modern"/>
    <w:pitch w:val="fixed"/>
    <w:sig w:usb0="80000001" w:usb1="28091800" w:usb2="00000016" w:usb3="00000000" w:csb0="00100000" w:csb1="00000000"/>
  </w:font>
  <w:font w:name="雅真中楷">
    <w:altName w:val="新細明體"/>
    <w:charset w:val="88"/>
    <w:family w:val="modern"/>
    <w:pitch w:val="fixed"/>
    <w:sig w:usb0="00000001" w:usb1="08080000" w:usb2="00000010" w:usb3="00000000" w:csb0="00100000" w:csb1="00000000"/>
  </w:font>
  <w:font w:name="Courier New">
    <w:panose1 w:val="02070309020205020404"/>
    <w:charset w:val="00"/>
    <w:family w:val="modern"/>
    <w:notTrueType/>
    <w:pitch w:val="fixed"/>
    <w:sig w:usb0="00000003" w:usb1="00000000" w:usb2="00000000" w:usb3="00000000" w:csb0="00000001" w:csb1="00000000"/>
  </w:font>
  <w:font w:name="Ming Li U">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華康細圓體">
    <w:altName w:val="細明體"/>
    <w:charset w:val="88"/>
    <w:family w:val="modern"/>
    <w:pitch w:val="fixed"/>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39D64" w14:textId="77777777" w:rsidR="005D3764" w:rsidRDefault="005D3764">
    <w:pPr>
      <w:pStyle w:val="af2"/>
      <w:ind w:firstLine="40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3803E" w14:textId="6544597D" w:rsidR="00713B26" w:rsidRDefault="00713B26" w:rsidP="00FD6135">
    <w:pPr>
      <w:pStyle w:val="af2"/>
      <w:ind w:firstLine="40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B7A817" w14:textId="77777777" w:rsidR="005D3764" w:rsidRDefault="005D3764">
    <w:pPr>
      <w:pStyle w:val="af2"/>
      <w:ind w:firstLine="40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145579"/>
      <w:docPartObj>
        <w:docPartGallery w:val="Page Numbers (Bottom of Page)"/>
        <w:docPartUnique/>
      </w:docPartObj>
    </w:sdtPr>
    <w:sdtEndPr/>
    <w:sdtContent>
      <w:p w14:paraId="609E57A9" w14:textId="77777777" w:rsidR="005D3764" w:rsidRDefault="005D3764" w:rsidP="00FD6135">
        <w:pPr>
          <w:pStyle w:val="af2"/>
          <w:ind w:firstLine="404"/>
          <w:jc w:val="center"/>
        </w:pPr>
        <w:r>
          <w:rPr>
            <w:noProof/>
            <w:lang w:val="zh-TW"/>
          </w:rPr>
          <w:fldChar w:fldCharType="begin"/>
        </w:r>
        <w:r>
          <w:rPr>
            <w:noProof/>
            <w:lang w:val="zh-TW"/>
          </w:rPr>
          <w:instrText xml:space="preserve"> PAGE   \* MERGEFORMAT </w:instrText>
        </w:r>
        <w:r>
          <w:rPr>
            <w:noProof/>
            <w:lang w:val="zh-TW"/>
          </w:rPr>
          <w:fldChar w:fldCharType="separate"/>
        </w:r>
        <w:r w:rsidR="009C7698">
          <w:rPr>
            <w:noProof/>
            <w:lang w:val="zh-TW"/>
          </w:rPr>
          <w:t>II</w:t>
        </w:r>
        <w:r>
          <w:rPr>
            <w:noProof/>
            <w:lang w:val="zh-TW"/>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256660"/>
      <w:docPartObj>
        <w:docPartGallery w:val="Page Numbers (Bottom of Page)"/>
        <w:docPartUnique/>
      </w:docPartObj>
    </w:sdtPr>
    <w:sdtEndPr>
      <w:rPr>
        <w:rFonts w:cs="Times New Roman"/>
        <w:sz w:val="24"/>
        <w:szCs w:val="24"/>
      </w:rPr>
    </w:sdtEndPr>
    <w:sdtContent>
      <w:p w14:paraId="2D35B18D" w14:textId="050EC0F2" w:rsidR="00713B26" w:rsidRPr="000E3627" w:rsidRDefault="00713B26" w:rsidP="00E667C8">
        <w:pPr>
          <w:pStyle w:val="af2"/>
          <w:ind w:firstLineChars="0" w:firstLine="0"/>
          <w:jc w:val="center"/>
          <w:rPr>
            <w:rFonts w:cs="Times New Roman"/>
            <w:sz w:val="24"/>
            <w:szCs w:val="24"/>
          </w:rPr>
        </w:pPr>
        <w:r w:rsidRPr="000E3627">
          <w:rPr>
            <w:rFonts w:cs="Times New Roman"/>
            <w:sz w:val="24"/>
            <w:szCs w:val="24"/>
          </w:rPr>
          <w:fldChar w:fldCharType="begin"/>
        </w:r>
        <w:r w:rsidRPr="000E3627">
          <w:rPr>
            <w:rFonts w:cs="Times New Roman"/>
            <w:sz w:val="24"/>
            <w:szCs w:val="24"/>
          </w:rPr>
          <w:instrText>PAGE   \* MERGEFORMAT</w:instrText>
        </w:r>
        <w:r w:rsidRPr="000E3627">
          <w:rPr>
            <w:rFonts w:cs="Times New Roman"/>
            <w:sz w:val="24"/>
            <w:szCs w:val="24"/>
          </w:rPr>
          <w:fldChar w:fldCharType="separate"/>
        </w:r>
        <w:r w:rsidR="009C7698" w:rsidRPr="009C7698">
          <w:rPr>
            <w:rFonts w:cs="Times New Roman"/>
            <w:noProof/>
            <w:sz w:val="24"/>
            <w:szCs w:val="24"/>
            <w:lang w:val="zh-TW"/>
          </w:rPr>
          <w:t>8</w:t>
        </w:r>
        <w:r w:rsidRPr="000E3627">
          <w:rPr>
            <w:rFonts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1FCD3C" w14:textId="77777777" w:rsidR="004A7AB2" w:rsidRDefault="004A7AB2" w:rsidP="009D7773">
      <w:pPr>
        <w:ind w:firstLine="566"/>
      </w:pPr>
      <w:r>
        <w:separator/>
      </w:r>
    </w:p>
    <w:p w14:paraId="1F115E6D" w14:textId="77777777" w:rsidR="004A7AB2" w:rsidRDefault="004A7AB2">
      <w:pPr>
        <w:ind w:firstLine="566"/>
      </w:pPr>
    </w:p>
  </w:footnote>
  <w:footnote w:type="continuationSeparator" w:id="0">
    <w:p w14:paraId="1E2E4FBD" w14:textId="77777777" w:rsidR="004A7AB2" w:rsidRDefault="004A7AB2" w:rsidP="00D70F86">
      <w:pPr>
        <w:ind w:firstLine="566"/>
      </w:pPr>
      <w:r>
        <w:continuationSeparator/>
      </w:r>
    </w:p>
    <w:p w14:paraId="71B5CC2A" w14:textId="77777777" w:rsidR="004A7AB2" w:rsidRDefault="004A7AB2">
      <w:pPr>
        <w:ind w:firstLine="566"/>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E3D27" w14:textId="77777777" w:rsidR="005D3764" w:rsidRDefault="005D3764">
    <w:pPr>
      <w:pStyle w:val="af0"/>
      <w:ind w:firstLine="40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96805" w14:textId="77777777" w:rsidR="005D3764" w:rsidRDefault="005D3764">
    <w:pPr>
      <w:pStyle w:val="af0"/>
      <w:ind w:firstLine="40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28999" w14:textId="77777777" w:rsidR="005D3764" w:rsidRDefault="005D3764">
    <w:pPr>
      <w:pStyle w:val="af0"/>
      <w:ind w:firstLine="40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pStyle w:val="a"/>
      <w:lvlText w:val="*"/>
      <w:lvlJc w:val="left"/>
    </w:lvl>
  </w:abstractNum>
  <w:abstractNum w:abstractNumId="1" w15:restartNumberingAfterBreak="0">
    <w:nsid w:val="00000001"/>
    <w:multiLevelType w:val="singleLevel"/>
    <w:tmpl w:val="00000001"/>
    <w:name w:val="WW8Num2"/>
    <w:lvl w:ilvl="0">
      <w:start w:val="1"/>
      <w:numFmt w:val="decimal"/>
      <w:lvlText w:val="%1."/>
      <w:lvlJc w:val="left"/>
      <w:pPr>
        <w:tabs>
          <w:tab w:val="num" w:pos="0"/>
        </w:tabs>
        <w:ind w:left="480" w:hanging="480"/>
      </w:pPr>
    </w:lvl>
  </w:abstractNum>
  <w:abstractNum w:abstractNumId="2" w15:restartNumberingAfterBreak="0">
    <w:nsid w:val="00000002"/>
    <w:multiLevelType w:val="singleLevel"/>
    <w:tmpl w:val="00000002"/>
    <w:name w:val="WW8Num5"/>
    <w:lvl w:ilvl="0">
      <w:start w:val="1"/>
      <w:numFmt w:val="decimal"/>
      <w:lvlText w:val="%1."/>
      <w:lvlJc w:val="left"/>
      <w:pPr>
        <w:tabs>
          <w:tab w:val="num" w:pos="0"/>
        </w:tabs>
        <w:ind w:left="480" w:hanging="480"/>
      </w:pPr>
    </w:lvl>
  </w:abstractNum>
  <w:abstractNum w:abstractNumId="3" w15:restartNumberingAfterBreak="0">
    <w:nsid w:val="00000003"/>
    <w:multiLevelType w:val="singleLevel"/>
    <w:tmpl w:val="00000003"/>
    <w:name w:val="WW8Num6"/>
    <w:lvl w:ilvl="0">
      <w:start w:val="1"/>
      <w:numFmt w:val="decimal"/>
      <w:lvlText w:val="%1."/>
      <w:lvlJc w:val="left"/>
      <w:pPr>
        <w:tabs>
          <w:tab w:val="num" w:pos="0"/>
        </w:tabs>
        <w:ind w:left="480" w:hanging="480"/>
      </w:pPr>
    </w:lvl>
  </w:abstractNum>
  <w:abstractNum w:abstractNumId="4" w15:restartNumberingAfterBreak="0">
    <w:nsid w:val="07B55937"/>
    <w:multiLevelType w:val="hybridMultilevel"/>
    <w:tmpl w:val="84181574"/>
    <w:lvl w:ilvl="0" w:tplc="C3BCAE68">
      <w:start w:val="1"/>
      <w:numFmt w:val="taiwaneseCountingThousand"/>
      <w:lvlText w:val="(%1)"/>
      <w:lvlJc w:val="left"/>
      <w:pPr>
        <w:ind w:left="480" w:hanging="480"/>
      </w:pPr>
      <w:rPr>
        <w:rFonts w:eastAsia="標楷體" w:hint="eastAsia"/>
        <w:sz w:val="30"/>
        <w:lang w:val="en-US"/>
      </w:rPr>
    </w:lvl>
    <w:lvl w:ilvl="1" w:tplc="FFFFFFFF" w:tentative="1">
      <w:start w:val="1"/>
      <w:numFmt w:val="ideographTraditional"/>
      <w:lvlText w:val="%2、"/>
      <w:lvlJc w:val="left"/>
      <w:pPr>
        <w:ind w:left="-3010" w:hanging="480"/>
      </w:pPr>
    </w:lvl>
    <w:lvl w:ilvl="2" w:tplc="FFFFFFFF" w:tentative="1">
      <w:start w:val="1"/>
      <w:numFmt w:val="lowerRoman"/>
      <w:lvlText w:val="%3."/>
      <w:lvlJc w:val="right"/>
      <w:pPr>
        <w:ind w:left="-2530" w:hanging="480"/>
      </w:pPr>
    </w:lvl>
    <w:lvl w:ilvl="3" w:tplc="FFFFFFFF" w:tentative="1">
      <w:start w:val="1"/>
      <w:numFmt w:val="decimal"/>
      <w:lvlText w:val="%4."/>
      <w:lvlJc w:val="left"/>
      <w:pPr>
        <w:ind w:left="-2050" w:hanging="480"/>
      </w:pPr>
    </w:lvl>
    <w:lvl w:ilvl="4" w:tplc="FFFFFFFF" w:tentative="1">
      <w:start w:val="1"/>
      <w:numFmt w:val="ideographTraditional"/>
      <w:lvlText w:val="%5、"/>
      <w:lvlJc w:val="left"/>
      <w:pPr>
        <w:ind w:left="-1570" w:hanging="480"/>
      </w:pPr>
    </w:lvl>
    <w:lvl w:ilvl="5" w:tplc="FFFFFFFF" w:tentative="1">
      <w:start w:val="1"/>
      <w:numFmt w:val="lowerRoman"/>
      <w:lvlText w:val="%6."/>
      <w:lvlJc w:val="right"/>
      <w:pPr>
        <w:ind w:left="-1090" w:hanging="480"/>
      </w:pPr>
    </w:lvl>
    <w:lvl w:ilvl="6" w:tplc="FFFFFFFF" w:tentative="1">
      <w:start w:val="1"/>
      <w:numFmt w:val="decimal"/>
      <w:lvlText w:val="%7."/>
      <w:lvlJc w:val="left"/>
      <w:pPr>
        <w:ind w:left="-610" w:hanging="480"/>
      </w:pPr>
    </w:lvl>
    <w:lvl w:ilvl="7" w:tplc="FFFFFFFF" w:tentative="1">
      <w:start w:val="1"/>
      <w:numFmt w:val="ideographTraditional"/>
      <w:lvlText w:val="%8、"/>
      <w:lvlJc w:val="left"/>
      <w:pPr>
        <w:ind w:left="-130" w:hanging="480"/>
      </w:pPr>
    </w:lvl>
    <w:lvl w:ilvl="8" w:tplc="FFFFFFFF" w:tentative="1">
      <w:start w:val="1"/>
      <w:numFmt w:val="lowerRoman"/>
      <w:lvlText w:val="%9."/>
      <w:lvlJc w:val="right"/>
      <w:pPr>
        <w:ind w:left="350" w:hanging="480"/>
      </w:pPr>
    </w:lvl>
  </w:abstractNum>
  <w:abstractNum w:abstractNumId="5" w15:restartNumberingAfterBreak="0">
    <w:nsid w:val="090A7F95"/>
    <w:multiLevelType w:val="multilevel"/>
    <w:tmpl w:val="804C5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941FCE"/>
    <w:multiLevelType w:val="hybridMultilevel"/>
    <w:tmpl w:val="BBCADB98"/>
    <w:lvl w:ilvl="0" w:tplc="D99A951E">
      <w:start w:val="1"/>
      <w:numFmt w:val="decimal"/>
      <w:pStyle w:val="6"/>
      <w:lvlText w:val="(%1)"/>
      <w:lvlJc w:val="left"/>
      <w:pPr>
        <w:ind w:left="2181" w:hanging="480"/>
      </w:pPr>
      <w:rPr>
        <w:rFonts w:hint="eastAsia"/>
        <w:b w:val="0"/>
      </w:rPr>
    </w:lvl>
    <w:lvl w:ilvl="1" w:tplc="04090019" w:tentative="1">
      <w:start w:val="1"/>
      <w:numFmt w:val="ideographTraditional"/>
      <w:lvlText w:val="%2、"/>
      <w:lvlJc w:val="left"/>
      <w:pPr>
        <w:ind w:left="2661" w:hanging="480"/>
      </w:pPr>
    </w:lvl>
    <w:lvl w:ilvl="2" w:tplc="0409001B" w:tentative="1">
      <w:start w:val="1"/>
      <w:numFmt w:val="lowerRoman"/>
      <w:lvlText w:val="%3."/>
      <w:lvlJc w:val="right"/>
      <w:pPr>
        <w:ind w:left="3141" w:hanging="480"/>
      </w:pPr>
    </w:lvl>
    <w:lvl w:ilvl="3" w:tplc="0409000F" w:tentative="1">
      <w:start w:val="1"/>
      <w:numFmt w:val="decimal"/>
      <w:lvlText w:val="%4."/>
      <w:lvlJc w:val="left"/>
      <w:pPr>
        <w:ind w:left="3621" w:hanging="480"/>
      </w:pPr>
    </w:lvl>
    <w:lvl w:ilvl="4" w:tplc="04090019" w:tentative="1">
      <w:start w:val="1"/>
      <w:numFmt w:val="ideographTraditional"/>
      <w:lvlText w:val="%5、"/>
      <w:lvlJc w:val="left"/>
      <w:pPr>
        <w:ind w:left="4101" w:hanging="480"/>
      </w:pPr>
    </w:lvl>
    <w:lvl w:ilvl="5" w:tplc="0409001B" w:tentative="1">
      <w:start w:val="1"/>
      <w:numFmt w:val="lowerRoman"/>
      <w:lvlText w:val="%6."/>
      <w:lvlJc w:val="right"/>
      <w:pPr>
        <w:ind w:left="4581" w:hanging="480"/>
      </w:pPr>
    </w:lvl>
    <w:lvl w:ilvl="6" w:tplc="0409000F" w:tentative="1">
      <w:start w:val="1"/>
      <w:numFmt w:val="decimal"/>
      <w:lvlText w:val="%7."/>
      <w:lvlJc w:val="left"/>
      <w:pPr>
        <w:ind w:left="5061" w:hanging="480"/>
      </w:pPr>
    </w:lvl>
    <w:lvl w:ilvl="7" w:tplc="04090019" w:tentative="1">
      <w:start w:val="1"/>
      <w:numFmt w:val="ideographTraditional"/>
      <w:lvlText w:val="%8、"/>
      <w:lvlJc w:val="left"/>
      <w:pPr>
        <w:ind w:left="5541" w:hanging="480"/>
      </w:pPr>
    </w:lvl>
    <w:lvl w:ilvl="8" w:tplc="0409001B" w:tentative="1">
      <w:start w:val="1"/>
      <w:numFmt w:val="lowerRoman"/>
      <w:lvlText w:val="%9."/>
      <w:lvlJc w:val="right"/>
      <w:pPr>
        <w:ind w:left="6021" w:hanging="480"/>
      </w:pPr>
    </w:lvl>
  </w:abstractNum>
  <w:abstractNum w:abstractNumId="7" w15:restartNumberingAfterBreak="0">
    <w:nsid w:val="11B8766B"/>
    <w:multiLevelType w:val="hybridMultilevel"/>
    <w:tmpl w:val="84181574"/>
    <w:lvl w:ilvl="0" w:tplc="C3BCAE68">
      <w:start w:val="1"/>
      <w:numFmt w:val="taiwaneseCountingThousand"/>
      <w:lvlText w:val="(%1)"/>
      <w:lvlJc w:val="left"/>
      <w:pPr>
        <w:ind w:left="480" w:hanging="480"/>
      </w:pPr>
      <w:rPr>
        <w:rFonts w:eastAsia="標楷體" w:hint="eastAsia"/>
        <w:sz w:val="30"/>
        <w:lang w:val="en-US"/>
      </w:rPr>
    </w:lvl>
    <w:lvl w:ilvl="1" w:tplc="FFFFFFFF" w:tentative="1">
      <w:start w:val="1"/>
      <w:numFmt w:val="ideographTraditional"/>
      <w:lvlText w:val="%2、"/>
      <w:lvlJc w:val="left"/>
      <w:pPr>
        <w:ind w:left="-3010" w:hanging="480"/>
      </w:pPr>
    </w:lvl>
    <w:lvl w:ilvl="2" w:tplc="FFFFFFFF" w:tentative="1">
      <w:start w:val="1"/>
      <w:numFmt w:val="lowerRoman"/>
      <w:lvlText w:val="%3."/>
      <w:lvlJc w:val="right"/>
      <w:pPr>
        <w:ind w:left="-2530" w:hanging="480"/>
      </w:pPr>
    </w:lvl>
    <w:lvl w:ilvl="3" w:tplc="FFFFFFFF" w:tentative="1">
      <w:start w:val="1"/>
      <w:numFmt w:val="decimal"/>
      <w:lvlText w:val="%4."/>
      <w:lvlJc w:val="left"/>
      <w:pPr>
        <w:ind w:left="-2050" w:hanging="480"/>
      </w:pPr>
    </w:lvl>
    <w:lvl w:ilvl="4" w:tplc="FFFFFFFF" w:tentative="1">
      <w:start w:val="1"/>
      <w:numFmt w:val="ideographTraditional"/>
      <w:lvlText w:val="%5、"/>
      <w:lvlJc w:val="left"/>
      <w:pPr>
        <w:ind w:left="-1570" w:hanging="480"/>
      </w:pPr>
    </w:lvl>
    <w:lvl w:ilvl="5" w:tplc="FFFFFFFF" w:tentative="1">
      <w:start w:val="1"/>
      <w:numFmt w:val="lowerRoman"/>
      <w:lvlText w:val="%6."/>
      <w:lvlJc w:val="right"/>
      <w:pPr>
        <w:ind w:left="-1090" w:hanging="480"/>
      </w:pPr>
    </w:lvl>
    <w:lvl w:ilvl="6" w:tplc="FFFFFFFF" w:tentative="1">
      <w:start w:val="1"/>
      <w:numFmt w:val="decimal"/>
      <w:lvlText w:val="%7."/>
      <w:lvlJc w:val="left"/>
      <w:pPr>
        <w:ind w:left="-610" w:hanging="480"/>
      </w:pPr>
    </w:lvl>
    <w:lvl w:ilvl="7" w:tplc="FFFFFFFF" w:tentative="1">
      <w:start w:val="1"/>
      <w:numFmt w:val="ideographTraditional"/>
      <w:lvlText w:val="%8、"/>
      <w:lvlJc w:val="left"/>
      <w:pPr>
        <w:ind w:left="-130" w:hanging="480"/>
      </w:pPr>
    </w:lvl>
    <w:lvl w:ilvl="8" w:tplc="FFFFFFFF" w:tentative="1">
      <w:start w:val="1"/>
      <w:numFmt w:val="lowerRoman"/>
      <w:lvlText w:val="%9."/>
      <w:lvlJc w:val="right"/>
      <w:pPr>
        <w:ind w:left="350" w:hanging="480"/>
      </w:pPr>
    </w:lvl>
  </w:abstractNum>
  <w:abstractNum w:abstractNumId="8" w15:restartNumberingAfterBreak="0">
    <w:nsid w:val="13555CF0"/>
    <w:multiLevelType w:val="hybridMultilevel"/>
    <w:tmpl w:val="84181574"/>
    <w:lvl w:ilvl="0" w:tplc="C3BCAE68">
      <w:start w:val="1"/>
      <w:numFmt w:val="taiwaneseCountingThousand"/>
      <w:lvlText w:val="(%1)"/>
      <w:lvlJc w:val="left"/>
      <w:pPr>
        <w:ind w:left="480" w:hanging="480"/>
      </w:pPr>
      <w:rPr>
        <w:rFonts w:eastAsia="標楷體" w:hint="eastAsia"/>
        <w:sz w:val="30"/>
        <w:lang w:val="en-US"/>
      </w:rPr>
    </w:lvl>
    <w:lvl w:ilvl="1" w:tplc="FFFFFFFF" w:tentative="1">
      <w:start w:val="1"/>
      <w:numFmt w:val="ideographTraditional"/>
      <w:lvlText w:val="%2、"/>
      <w:lvlJc w:val="left"/>
      <w:pPr>
        <w:ind w:left="-3010" w:hanging="480"/>
      </w:pPr>
    </w:lvl>
    <w:lvl w:ilvl="2" w:tplc="FFFFFFFF" w:tentative="1">
      <w:start w:val="1"/>
      <w:numFmt w:val="lowerRoman"/>
      <w:lvlText w:val="%3."/>
      <w:lvlJc w:val="right"/>
      <w:pPr>
        <w:ind w:left="-2530" w:hanging="480"/>
      </w:pPr>
    </w:lvl>
    <w:lvl w:ilvl="3" w:tplc="FFFFFFFF" w:tentative="1">
      <w:start w:val="1"/>
      <w:numFmt w:val="decimal"/>
      <w:lvlText w:val="%4."/>
      <w:lvlJc w:val="left"/>
      <w:pPr>
        <w:ind w:left="-2050" w:hanging="480"/>
      </w:pPr>
    </w:lvl>
    <w:lvl w:ilvl="4" w:tplc="FFFFFFFF" w:tentative="1">
      <w:start w:val="1"/>
      <w:numFmt w:val="ideographTraditional"/>
      <w:lvlText w:val="%5、"/>
      <w:lvlJc w:val="left"/>
      <w:pPr>
        <w:ind w:left="-1570" w:hanging="480"/>
      </w:pPr>
    </w:lvl>
    <w:lvl w:ilvl="5" w:tplc="FFFFFFFF" w:tentative="1">
      <w:start w:val="1"/>
      <w:numFmt w:val="lowerRoman"/>
      <w:lvlText w:val="%6."/>
      <w:lvlJc w:val="right"/>
      <w:pPr>
        <w:ind w:left="-1090" w:hanging="480"/>
      </w:pPr>
    </w:lvl>
    <w:lvl w:ilvl="6" w:tplc="FFFFFFFF" w:tentative="1">
      <w:start w:val="1"/>
      <w:numFmt w:val="decimal"/>
      <w:lvlText w:val="%7."/>
      <w:lvlJc w:val="left"/>
      <w:pPr>
        <w:ind w:left="-610" w:hanging="480"/>
      </w:pPr>
    </w:lvl>
    <w:lvl w:ilvl="7" w:tplc="FFFFFFFF" w:tentative="1">
      <w:start w:val="1"/>
      <w:numFmt w:val="ideographTraditional"/>
      <w:lvlText w:val="%8、"/>
      <w:lvlJc w:val="left"/>
      <w:pPr>
        <w:ind w:left="-130" w:hanging="480"/>
      </w:pPr>
    </w:lvl>
    <w:lvl w:ilvl="8" w:tplc="FFFFFFFF" w:tentative="1">
      <w:start w:val="1"/>
      <w:numFmt w:val="lowerRoman"/>
      <w:lvlText w:val="%9."/>
      <w:lvlJc w:val="right"/>
      <w:pPr>
        <w:ind w:left="350" w:hanging="480"/>
      </w:pPr>
    </w:lvl>
  </w:abstractNum>
  <w:abstractNum w:abstractNumId="9" w15:restartNumberingAfterBreak="0">
    <w:nsid w:val="18053471"/>
    <w:multiLevelType w:val="hybridMultilevel"/>
    <w:tmpl w:val="84181574"/>
    <w:lvl w:ilvl="0" w:tplc="C3BCAE68">
      <w:start w:val="1"/>
      <w:numFmt w:val="taiwaneseCountingThousand"/>
      <w:lvlText w:val="(%1)"/>
      <w:lvlJc w:val="left"/>
      <w:pPr>
        <w:ind w:left="480" w:hanging="480"/>
      </w:pPr>
      <w:rPr>
        <w:rFonts w:eastAsia="標楷體" w:hint="eastAsia"/>
        <w:sz w:val="30"/>
        <w:lang w:val="en-US"/>
      </w:rPr>
    </w:lvl>
    <w:lvl w:ilvl="1" w:tplc="FFFFFFFF" w:tentative="1">
      <w:start w:val="1"/>
      <w:numFmt w:val="ideographTraditional"/>
      <w:lvlText w:val="%2、"/>
      <w:lvlJc w:val="left"/>
      <w:pPr>
        <w:ind w:left="-3010" w:hanging="480"/>
      </w:pPr>
    </w:lvl>
    <w:lvl w:ilvl="2" w:tplc="FFFFFFFF" w:tentative="1">
      <w:start w:val="1"/>
      <w:numFmt w:val="lowerRoman"/>
      <w:lvlText w:val="%3."/>
      <w:lvlJc w:val="right"/>
      <w:pPr>
        <w:ind w:left="-2530" w:hanging="480"/>
      </w:pPr>
    </w:lvl>
    <w:lvl w:ilvl="3" w:tplc="FFFFFFFF" w:tentative="1">
      <w:start w:val="1"/>
      <w:numFmt w:val="decimal"/>
      <w:lvlText w:val="%4."/>
      <w:lvlJc w:val="left"/>
      <w:pPr>
        <w:ind w:left="-2050" w:hanging="480"/>
      </w:pPr>
    </w:lvl>
    <w:lvl w:ilvl="4" w:tplc="FFFFFFFF" w:tentative="1">
      <w:start w:val="1"/>
      <w:numFmt w:val="ideographTraditional"/>
      <w:lvlText w:val="%5、"/>
      <w:lvlJc w:val="left"/>
      <w:pPr>
        <w:ind w:left="-1570" w:hanging="480"/>
      </w:pPr>
    </w:lvl>
    <w:lvl w:ilvl="5" w:tplc="FFFFFFFF" w:tentative="1">
      <w:start w:val="1"/>
      <w:numFmt w:val="lowerRoman"/>
      <w:lvlText w:val="%6."/>
      <w:lvlJc w:val="right"/>
      <w:pPr>
        <w:ind w:left="-1090" w:hanging="480"/>
      </w:pPr>
    </w:lvl>
    <w:lvl w:ilvl="6" w:tplc="FFFFFFFF" w:tentative="1">
      <w:start w:val="1"/>
      <w:numFmt w:val="decimal"/>
      <w:lvlText w:val="%7."/>
      <w:lvlJc w:val="left"/>
      <w:pPr>
        <w:ind w:left="-610" w:hanging="480"/>
      </w:pPr>
    </w:lvl>
    <w:lvl w:ilvl="7" w:tplc="FFFFFFFF" w:tentative="1">
      <w:start w:val="1"/>
      <w:numFmt w:val="ideographTraditional"/>
      <w:lvlText w:val="%8、"/>
      <w:lvlJc w:val="left"/>
      <w:pPr>
        <w:ind w:left="-130" w:hanging="480"/>
      </w:pPr>
    </w:lvl>
    <w:lvl w:ilvl="8" w:tplc="FFFFFFFF" w:tentative="1">
      <w:start w:val="1"/>
      <w:numFmt w:val="lowerRoman"/>
      <w:lvlText w:val="%9."/>
      <w:lvlJc w:val="right"/>
      <w:pPr>
        <w:ind w:left="350" w:hanging="480"/>
      </w:pPr>
    </w:lvl>
  </w:abstractNum>
  <w:abstractNum w:abstractNumId="10" w15:restartNumberingAfterBreak="0">
    <w:nsid w:val="1F45486B"/>
    <w:multiLevelType w:val="hybridMultilevel"/>
    <w:tmpl w:val="F81837BC"/>
    <w:lvl w:ilvl="0" w:tplc="1ABE5CE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531109D"/>
    <w:multiLevelType w:val="hybridMultilevel"/>
    <w:tmpl w:val="4EC2ED00"/>
    <w:lvl w:ilvl="0" w:tplc="982C72B6">
      <w:start w:val="1"/>
      <w:numFmt w:val="decimal"/>
      <w:lvlText w:val="%1."/>
      <w:lvlJc w:val="left"/>
      <w:pPr>
        <w:ind w:left="1190" w:hanging="480"/>
      </w:pPr>
      <w:rPr>
        <w:rFonts w:hint="eastAsia"/>
        <w:vanish/>
        <w:color w:val="FFFFFF" w:themeColor="background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72E390E"/>
    <w:multiLevelType w:val="hybridMultilevel"/>
    <w:tmpl w:val="E3C45C00"/>
    <w:lvl w:ilvl="0" w:tplc="1ABE5CE4">
      <w:start w:val="1"/>
      <w:numFmt w:val="decimal"/>
      <w:lvlText w:val="%1."/>
      <w:lvlJc w:val="left"/>
      <w:pPr>
        <w:ind w:left="1440" w:hanging="480"/>
      </w:pPr>
      <w:rPr>
        <w:rFonts w:hint="eastAsia"/>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 w15:restartNumberingAfterBreak="0">
    <w:nsid w:val="33865FA7"/>
    <w:multiLevelType w:val="hybridMultilevel"/>
    <w:tmpl w:val="8EB2D134"/>
    <w:lvl w:ilvl="0" w:tplc="B62EA9B4">
      <w:start w:val="1"/>
      <w:numFmt w:val="decimal"/>
      <w:pStyle w:val="a0"/>
      <w:lvlText w:val="%1."/>
      <w:lvlJc w:val="left"/>
      <w:pPr>
        <w:tabs>
          <w:tab w:val="num" w:pos="264"/>
        </w:tabs>
        <w:ind w:left="264"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43D0427A"/>
    <w:multiLevelType w:val="hybridMultilevel"/>
    <w:tmpl w:val="08F28F22"/>
    <w:lvl w:ilvl="0" w:tplc="B6AA36EC">
      <w:start w:val="1"/>
      <w:numFmt w:val="decimal"/>
      <w:pStyle w:val="a1"/>
      <w:lvlText w:val="%1."/>
      <w:lvlJc w:val="left"/>
      <w:pPr>
        <w:tabs>
          <w:tab w:val="num" w:pos="360"/>
        </w:tabs>
        <w:ind w:left="360" w:hanging="360"/>
      </w:pPr>
      <w:rPr>
        <w:rFonts w:hint="eastAsia"/>
      </w:rPr>
    </w:lvl>
    <w:lvl w:ilvl="1" w:tplc="04090003">
      <w:start w:val="1"/>
      <w:numFmt w:val="decimal"/>
      <w:lvlText w:val="%2."/>
      <w:lvlJc w:val="left"/>
      <w:pPr>
        <w:tabs>
          <w:tab w:val="num" w:pos="960"/>
        </w:tabs>
        <w:ind w:left="960" w:hanging="480"/>
      </w:pPr>
      <w:rPr>
        <w:rFonts w:hint="eastAsia"/>
      </w:rPr>
    </w:lvl>
    <w:lvl w:ilvl="2" w:tplc="04090005" w:tentative="1">
      <w:start w:val="1"/>
      <w:numFmt w:val="lowerRoman"/>
      <w:lvlText w:val="%3."/>
      <w:lvlJc w:val="right"/>
      <w:pPr>
        <w:tabs>
          <w:tab w:val="num" w:pos="1440"/>
        </w:tabs>
        <w:ind w:left="1440" w:hanging="480"/>
      </w:pPr>
    </w:lvl>
    <w:lvl w:ilvl="3" w:tplc="04090001">
      <w:start w:val="1"/>
      <w:numFmt w:val="decimal"/>
      <w:lvlText w:val="%4."/>
      <w:lvlJc w:val="left"/>
      <w:pPr>
        <w:tabs>
          <w:tab w:val="num" w:pos="1920"/>
        </w:tabs>
        <w:ind w:left="1920" w:hanging="480"/>
      </w:pPr>
    </w:lvl>
    <w:lvl w:ilvl="4" w:tplc="04090003" w:tentative="1">
      <w:start w:val="1"/>
      <w:numFmt w:val="ideographTraditional"/>
      <w:lvlText w:val="%5、"/>
      <w:lvlJc w:val="left"/>
      <w:pPr>
        <w:tabs>
          <w:tab w:val="num" w:pos="2400"/>
        </w:tabs>
        <w:ind w:left="2400" w:hanging="480"/>
      </w:pPr>
    </w:lvl>
    <w:lvl w:ilvl="5" w:tplc="04090005" w:tentative="1">
      <w:start w:val="1"/>
      <w:numFmt w:val="lowerRoman"/>
      <w:lvlText w:val="%6."/>
      <w:lvlJc w:val="right"/>
      <w:pPr>
        <w:tabs>
          <w:tab w:val="num" w:pos="2880"/>
        </w:tabs>
        <w:ind w:left="2880" w:hanging="480"/>
      </w:pPr>
    </w:lvl>
    <w:lvl w:ilvl="6" w:tplc="04090001" w:tentative="1">
      <w:start w:val="1"/>
      <w:numFmt w:val="decimal"/>
      <w:lvlText w:val="%7."/>
      <w:lvlJc w:val="left"/>
      <w:pPr>
        <w:tabs>
          <w:tab w:val="num" w:pos="3360"/>
        </w:tabs>
        <w:ind w:left="3360" w:hanging="480"/>
      </w:pPr>
    </w:lvl>
    <w:lvl w:ilvl="7" w:tplc="04090003" w:tentative="1">
      <w:start w:val="1"/>
      <w:numFmt w:val="ideographTraditional"/>
      <w:lvlText w:val="%8、"/>
      <w:lvlJc w:val="left"/>
      <w:pPr>
        <w:tabs>
          <w:tab w:val="num" w:pos="3840"/>
        </w:tabs>
        <w:ind w:left="3840" w:hanging="480"/>
      </w:pPr>
    </w:lvl>
    <w:lvl w:ilvl="8" w:tplc="04090005" w:tentative="1">
      <w:start w:val="1"/>
      <w:numFmt w:val="lowerRoman"/>
      <w:lvlText w:val="%9."/>
      <w:lvlJc w:val="right"/>
      <w:pPr>
        <w:tabs>
          <w:tab w:val="num" w:pos="4320"/>
        </w:tabs>
        <w:ind w:left="4320" w:hanging="480"/>
      </w:pPr>
    </w:lvl>
  </w:abstractNum>
  <w:abstractNum w:abstractNumId="15" w15:restartNumberingAfterBreak="0">
    <w:nsid w:val="47833293"/>
    <w:multiLevelType w:val="multilevel"/>
    <w:tmpl w:val="F67ED004"/>
    <w:lvl w:ilvl="0">
      <w:start w:val="1"/>
      <w:numFmt w:val="decimal"/>
      <w:pStyle w:val="a2"/>
      <w:lvlText w:val="%1."/>
      <w:lvlJc w:val="left"/>
      <w:pPr>
        <w:tabs>
          <w:tab w:val="num" w:pos="360"/>
        </w:tabs>
        <w:ind w:left="360" w:hanging="360"/>
      </w:pPr>
      <w:rPr>
        <w:rFonts w:hint="eastAsia"/>
      </w:rPr>
    </w:lvl>
    <w:lvl w:ilvl="1" w:tentative="1">
      <w:start w:val="1"/>
      <w:numFmt w:val="ideographTraditional"/>
      <w:lvlText w:val="%2、"/>
      <w:lvlJc w:val="left"/>
      <w:pPr>
        <w:tabs>
          <w:tab w:val="num" w:pos="960"/>
        </w:tabs>
        <w:ind w:left="960" w:hanging="480"/>
      </w:pPr>
    </w:lvl>
    <w:lvl w:ilvl="2" w:tentative="1">
      <w:start w:val="1"/>
      <w:numFmt w:val="lowerRoman"/>
      <w:lvlText w:val="%3."/>
      <w:lvlJc w:val="right"/>
      <w:pPr>
        <w:tabs>
          <w:tab w:val="num" w:pos="1440"/>
        </w:tabs>
        <w:ind w:left="1440" w:hanging="480"/>
      </w:pPr>
    </w:lvl>
    <w:lvl w:ilvl="3" w:tentative="1">
      <w:start w:val="1"/>
      <w:numFmt w:val="decimal"/>
      <w:lvlText w:val="%4."/>
      <w:lvlJc w:val="left"/>
      <w:pPr>
        <w:tabs>
          <w:tab w:val="num" w:pos="1920"/>
        </w:tabs>
        <w:ind w:left="1920" w:hanging="480"/>
      </w:pPr>
    </w:lvl>
    <w:lvl w:ilvl="4" w:tentative="1">
      <w:start w:val="1"/>
      <w:numFmt w:val="ideographTraditional"/>
      <w:lvlText w:val="%5、"/>
      <w:lvlJc w:val="left"/>
      <w:pPr>
        <w:tabs>
          <w:tab w:val="num" w:pos="2400"/>
        </w:tabs>
        <w:ind w:left="2400" w:hanging="480"/>
      </w:pPr>
    </w:lvl>
    <w:lvl w:ilvl="5" w:tentative="1">
      <w:start w:val="1"/>
      <w:numFmt w:val="lowerRoman"/>
      <w:lvlText w:val="%6."/>
      <w:lvlJc w:val="right"/>
      <w:pPr>
        <w:tabs>
          <w:tab w:val="num" w:pos="2880"/>
        </w:tabs>
        <w:ind w:left="2880" w:hanging="480"/>
      </w:pPr>
    </w:lvl>
    <w:lvl w:ilvl="6" w:tentative="1">
      <w:start w:val="1"/>
      <w:numFmt w:val="decimal"/>
      <w:lvlText w:val="%7."/>
      <w:lvlJc w:val="left"/>
      <w:pPr>
        <w:tabs>
          <w:tab w:val="num" w:pos="3360"/>
        </w:tabs>
        <w:ind w:left="3360" w:hanging="480"/>
      </w:pPr>
    </w:lvl>
    <w:lvl w:ilvl="7" w:tentative="1">
      <w:start w:val="1"/>
      <w:numFmt w:val="ideographTraditional"/>
      <w:lvlText w:val="%8、"/>
      <w:lvlJc w:val="left"/>
      <w:pPr>
        <w:tabs>
          <w:tab w:val="num" w:pos="3840"/>
        </w:tabs>
        <w:ind w:left="3840" w:hanging="480"/>
      </w:pPr>
    </w:lvl>
    <w:lvl w:ilvl="8" w:tentative="1">
      <w:start w:val="1"/>
      <w:numFmt w:val="lowerRoman"/>
      <w:lvlText w:val="%9."/>
      <w:lvlJc w:val="right"/>
      <w:pPr>
        <w:tabs>
          <w:tab w:val="num" w:pos="4320"/>
        </w:tabs>
        <w:ind w:left="4320" w:hanging="480"/>
      </w:pPr>
    </w:lvl>
  </w:abstractNum>
  <w:abstractNum w:abstractNumId="16" w15:restartNumberingAfterBreak="0">
    <w:nsid w:val="47AA14D8"/>
    <w:multiLevelType w:val="hybridMultilevel"/>
    <w:tmpl w:val="C1C097F6"/>
    <w:lvl w:ilvl="0" w:tplc="0409000F">
      <w:start w:val="1"/>
      <w:numFmt w:val="decimal"/>
      <w:pStyle w:val="1"/>
      <w:lvlText w:val="(%1)."/>
      <w:lvlJc w:val="left"/>
      <w:pPr>
        <w:ind w:left="1440" w:hanging="480"/>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4F081CAF"/>
    <w:multiLevelType w:val="hybridMultilevel"/>
    <w:tmpl w:val="70DAC794"/>
    <w:lvl w:ilvl="0" w:tplc="6FC0A652">
      <w:start w:val="1"/>
      <w:numFmt w:val="decimal"/>
      <w:pStyle w:val="a3"/>
      <w:suff w:val="nothing"/>
      <w:lvlText w:val="%1."/>
      <w:lvlJc w:val="left"/>
      <w:pPr>
        <w:ind w:left="480" w:hanging="480"/>
      </w:pPr>
      <w:rPr>
        <w:rFonts w:hint="eastAsia"/>
      </w:rPr>
    </w:lvl>
    <w:lvl w:ilvl="1" w:tplc="A81838D4">
      <w:start w:val="1"/>
      <w:numFmt w:val="decimal"/>
      <w:suff w:val="nothing"/>
      <w:lvlText w:val="(%2) "/>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56DC0836"/>
    <w:multiLevelType w:val="hybridMultilevel"/>
    <w:tmpl w:val="C032E3F4"/>
    <w:lvl w:ilvl="0" w:tplc="B5D4115E">
      <w:start w:val="1"/>
      <w:numFmt w:val="taiwaneseCountingThousand"/>
      <w:pStyle w:val="4"/>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78E1A40"/>
    <w:multiLevelType w:val="hybridMultilevel"/>
    <w:tmpl w:val="E3C45C00"/>
    <w:lvl w:ilvl="0" w:tplc="1ABE5CE4">
      <w:start w:val="1"/>
      <w:numFmt w:val="decimal"/>
      <w:lvlText w:val="%1."/>
      <w:lvlJc w:val="left"/>
      <w:pPr>
        <w:ind w:left="1440" w:hanging="480"/>
      </w:pPr>
      <w:rPr>
        <w:rFonts w:hint="eastAsia"/>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0" w15:restartNumberingAfterBreak="0">
    <w:nsid w:val="640905C3"/>
    <w:multiLevelType w:val="hybridMultilevel"/>
    <w:tmpl w:val="EB2C9EA0"/>
    <w:lvl w:ilvl="0" w:tplc="7DC8FE6E">
      <w:start w:val="1"/>
      <w:numFmt w:val="bullet"/>
      <w:pStyle w:val="2"/>
      <w:lvlText w:val=""/>
      <w:lvlJc w:val="left"/>
      <w:pPr>
        <w:tabs>
          <w:tab w:val="num" w:pos="1500"/>
        </w:tabs>
        <w:ind w:left="1500" w:hanging="420"/>
      </w:pPr>
      <w:rPr>
        <w:rFonts w:ascii="Wingdings" w:hAnsi="Wingdings" w:hint="default"/>
      </w:rPr>
    </w:lvl>
    <w:lvl w:ilvl="1" w:tplc="04090003">
      <w:start w:val="1"/>
      <w:numFmt w:val="bullet"/>
      <w:lvlText w:val=""/>
      <w:lvlJc w:val="left"/>
      <w:pPr>
        <w:tabs>
          <w:tab w:val="num" w:pos="1920"/>
        </w:tabs>
        <w:ind w:left="1920" w:hanging="420"/>
      </w:pPr>
      <w:rPr>
        <w:rFonts w:ascii="Wingdings" w:hAnsi="Wingdings" w:hint="default"/>
      </w:rPr>
    </w:lvl>
    <w:lvl w:ilvl="2" w:tplc="04090005">
      <w:start w:val="1"/>
      <w:numFmt w:val="bullet"/>
      <w:lvlText w:val=""/>
      <w:lvlJc w:val="left"/>
      <w:pPr>
        <w:tabs>
          <w:tab w:val="num" w:pos="2340"/>
        </w:tabs>
        <w:ind w:left="2340" w:hanging="420"/>
      </w:pPr>
      <w:rPr>
        <w:rFonts w:ascii="Wingdings" w:hAnsi="Wingdings" w:hint="default"/>
      </w:rPr>
    </w:lvl>
    <w:lvl w:ilvl="3" w:tplc="04090001">
      <w:start w:val="1"/>
      <w:numFmt w:val="bullet"/>
      <w:lvlText w:val=""/>
      <w:lvlJc w:val="left"/>
      <w:pPr>
        <w:tabs>
          <w:tab w:val="num" w:pos="2760"/>
        </w:tabs>
        <w:ind w:left="2760" w:hanging="420"/>
      </w:pPr>
      <w:rPr>
        <w:rFonts w:ascii="Wingdings" w:hAnsi="Wingdings" w:hint="default"/>
      </w:rPr>
    </w:lvl>
    <w:lvl w:ilvl="4" w:tplc="04090003">
      <w:start w:val="1"/>
      <w:numFmt w:val="bullet"/>
      <w:lvlText w:val=""/>
      <w:lvlJc w:val="left"/>
      <w:pPr>
        <w:tabs>
          <w:tab w:val="num" w:pos="3180"/>
        </w:tabs>
        <w:ind w:left="3180" w:hanging="420"/>
      </w:pPr>
      <w:rPr>
        <w:rFonts w:ascii="Wingdings" w:hAnsi="Wingdings" w:hint="default"/>
      </w:rPr>
    </w:lvl>
    <w:lvl w:ilvl="5" w:tplc="04090005">
      <w:start w:val="1"/>
      <w:numFmt w:val="bullet"/>
      <w:lvlText w:val=""/>
      <w:lvlJc w:val="left"/>
      <w:pPr>
        <w:tabs>
          <w:tab w:val="num" w:pos="3600"/>
        </w:tabs>
        <w:ind w:left="3600" w:hanging="420"/>
      </w:pPr>
      <w:rPr>
        <w:rFonts w:ascii="Wingdings" w:hAnsi="Wingdings" w:hint="default"/>
      </w:rPr>
    </w:lvl>
    <w:lvl w:ilvl="6" w:tplc="04090001">
      <w:start w:val="1"/>
      <w:numFmt w:val="bullet"/>
      <w:lvlText w:val=""/>
      <w:lvlJc w:val="left"/>
      <w:pPr>
        <w:tabs>
          <w:tab w:val="num" w:pos="4020"/>
        </w:tabs>
        <w:ind w:left="4020" w:hanging="420"/>
      </w:pPr>
      <w:rPr>
        <w:rFonts w:ascii="Wingdings" w:hAnsi="Wingdings" w:hint="default"/>
      </w:rPr>
    </w:lvl>
    <w:lvl w:ilvl="7" w:tplc="04090003">
      <w:start w:val="1"/>
      <w:numFmt w:val="bullet"/>
      <w:lvlText w:val=""/>
      <w:lvlJc w:val="left"/>
      <w:pPr>
        <w:tabs>
          <w:tab w:val="num" w:pos="4440"/>
        </w:tabs>
        <w:ind w:left="4440" w:hanging="420"/>
      </w:pPr>
      <w:rPr>
        <w:rFonts w:ascii="Wingdings" w:hAnsi="Wingdings" w:hint="default"/>
      </w:rPr>
    </w:lvl>
    <w:lvl w:ilvl="8" w:tplc="04090005">
      <w:start w:val="1"/>
      <w:numFmt w:val="bullet"/>
      <w:lvlText w:val=""/>
      <w:lvlJc w:val="left"/>
      <w:pPr>
        <w:tabs>
          <w:tab w:val="num" w:pos="4860"/>
        </w:tabs>
        <w:ind w:left="4860" w:hanging="420"/>
      </w:pPr>
      <w:rPr>
        <w:rFonts w:ascii="Wingdings" w:hAnsi="Wingdings" w:hint="default"/>
      </w:rPr>
    </w:lvl>
  </w:abstractNum>
  <w:abstractNum w:abstractNumId="21" w15:restartNumberingAfterBreak="0">
    <w:nsid w:val="65E138E5"/>
    <w:multiLevelType w:val="hybridMultilevel"/>
    <w:tmpl w:val="E3C45C00"/>
    <w:lvl w:ilvl="0" w:tplc="1ABE5CE4">
      <w:start w:val="1"/>
      <w:numFmt w:val="decimal"/>
      <w:lvlText w:val="%1."/>
      <w:lvlJc w:val="left"/>
      <w:pPr>
        <w:ind w:left="1440" w:hanging="480"/>
      </w:pPr>
      <w:rPr>
        <w:rFonts w:hint="eastAsia"/>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2" w15:restartNumberingAfterBreak="0">
    <w:nsid w:val="67642C40"/>
    <w:multiLevelType w:val="hybridMultilevel"/>
    <w:tmpl w:val="BC860F6C"/>
    <w:lvl w:ilvl="0" w:tplc="715A0A5C">
      <w:start w:val="1"/>
      <w:numFmt w:val="taiwaneseCountingThousand"/>
      <w:pStyle w:val="H2"/>
      <w:lvlText w:val="第%1節"/>
      <w:lvlJc w:val="left"/>
      <w:pPr>
        <w:ind w:left="2607"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tplc="58508370">
      <w:start w:val="1"/>
      <w:numFmt w:val="taiwaneseCountingThousand"/>
      <w:lvlText w:val="(%2)"/>
      <w:lvlJc w:val="left"/>
      <w:pPr>
        <w:ind w:left="3102" w:hanging="495"/>
      </w:pPr>
      <w:rPr>
        <w:rFonts w:hint="default"/>
      </w:rPr>
    </w:lvl>
    <w:lvl w:ilvl="2" w:tplc="022CB33E"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23" w15:restartNumberingAfterBreak="0">
    <w:nsid w:val="6DA65930"/>
    <w:multiLevelType w:val="hybridMultilevel"/>
    <w:tmpl w:val="09BCCA58"/>
    <w:lvl w:ilvl="0" w:tplc="802A3B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761A1406"/>
    <w:multiLevelType w:val="hybridMultilevel"/>
    <w:tmpl w:val="84181574"/>
    <w:lvl w:ilvl="0" w:tplc="C3BCAE68">
      <w:start w:val="1"/>
      <w:numFmt w:val="taiwaneseCountingThousand"/>
      <w:lvlText w:val="(%1)"/>
      <w:lvlJc w:val="left"/>
      <w:pPr>
        <w:ind w:left="480" w:hanging="480"/>
      </w:pPr>
      <w:rPr>
        <w:rFonts w:eastAsia="標楷體" w:hint="eastAsia"/>
        <w:sz w:val="30"/>
        <w:lang w:val="en-US"/>
      </w:rPr>
    </w:lvl>
    <w:lvl w:ilvl="1" w:tplc="FFFFFFFF" w:tentative="1">
      <w:start w:val="1"/>
      <w:numFmt w:val="ideographTraditional"/>
      <w:lvlText w:val="%2、"/>
      <w:lvlJc w:val="left"/>
      <w:pPr>
        <w:ind w:left="-3010" w:hanging="480"/>
      </w:pPr>
    </w:lvl>
    <w:lvl w:ilvl="2" w:tplc="FFFFFFFF" w:tentative="1">
      <w:start w:val="1"/>
      <w:numFmt w:val="lowerRoman"/>
      <w:lvlText w:val="%3."/>
      <w:lvlJc w:val="right"/>
      <w:pPr>
        <w:ind w:left="-2530" w:hanging="480"/>
      </w:pPr>
    </w:lvl>
    <w:lvl w:ilvl="3" w:tplc="FFFFFFFF" w:tentative="1">
      <w:start w:val="1"/>
      <w:numFmt w:val="decimal"/>
      <w:lvlText w:val="%4."/>
      <w:lvlJc w:val="left"/>
      <w:pPr>
        <w:ind w:left="-2050" w:hanging="480"/>
      </w:pPr>
    </w:lvl>
    <w:lvl w:ilvl="4" w:tplc="FFFFFFFF" w:tentative="1">
      <w:start w:val="1"/>
      <w:numFmt w:val="ideographTraditional"/>
      <w:lvlText w:val="%5、"/>
      <w:lvlJc w:val="left"/>
      <w:pPr>
        <w:ind w:left="-1570" w:hanging="480"/>
      </w:pPr>
    </w:lvl>
    <w:lvl w:ilvl="5" w:tplc="FFFFFFFF" w:tentative="1">
      <w:start w:val="1"/>
      <w:numFmt w:val="lowerRoman"/>
      <w:lvlText w:val="%6."/>
      <w:lvlJc w:val="right"/>
      <w:pPr>
        <w:ind w:left="-1090" w:hanging="480"/>
      </w:pPr>
    </w:lvl>
    <w:lvl w:ilvl="6" w:tplc="FFFFFFFF" w:tentative="1">
      <w:start w:val="1"/>
      <w:numFmt w:val="decimal"/>
      <w:lvlText w:val="%7."/>
      <w:lvlJc w:val="left"/>
      <w:pPr>
        <w:ind w:left="-610" w:hanging="480"/>
      </w:pPr>
    </w:lvl>
    <w:lvl w:ilvl="7" w:tplc="FFFFFFFF" w:tentative="1">
      <w:start w:val="1"/>
      <w:numFmt w:val="ideographTraditional"/>
      <w:lvlText w:val="%8、"/>
      <w:lvlJc w:val="left"/>
      <w:pPr>
        <w:ind w:left="-130" w:hanging="480"/>
      </w:pPr>
    </w:lvl>
    <w:lvl w:ilvl="8" w:tplc="FFFFFFFF" w:tentative="1">
      <w:start w:val="1"/>
      <w:numFmt w:val="lowerRoman"/>
      <w:lvlText w:val="%9."/>
      <w:lvlJc w:val="right"/>
      <w:pPr>
        <w:ind w:left="350" w:hanging="480"/>
      </w:pPr>
    </w:lvl>
  </w:abstractNum>
  <w:abstractNum w:abstractNumId="25" w15:restartNumberingAfterBreak="0">
    <w:nsid w:val="767A66EE"/>
    <w:multiLevelType w:val="hybridMultilevel"/>
    <w:tmpl w:val="F81837BC"/>
    <w:lvl w:ilvl="0" w:tplc="1ABE5CE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7637321"/>
    <w:multiLevelType w:val="hybridMultilevel"/>
    <w:tmpl w:val="10BA0362"/>
    <w:lvl w:ilvl="0" w:tplc="A2369546">
      <w:start w:val="1"/>
      <w:numFmt w:val="decimal"/>
      <w:pStyle w:val="5"/>
      <w:lvlText w:val="%1."/>
      <w:lvlJc w:val="left"/>
      <w:pPr>
        <w:ind w:left="480" w:hanging="480"/>
      </w:pPr>
      <w:rPr>
        <w:rFonts w:hint="eastAsia"/>
      </w:rPr>
    </w:lvl>
    <w:lvl w:ilvl="1" w:tplc="04090003">
      <w:start w:val="1"/>
      <w:numFmt w:val="ideographTraditional"/>
      <w:lvlText w:val="%2、"/>
      <w:lvlJc w:val="left"/>
      <w:pPr>
        <w:ind w:left="960" w:hanging="480"/>
      </w:pPr>
    </w:lvl>
    <w:lvl w:ilvl="2" w:tplc="04090005">
      <w:start w:val="1"/>
      <w:numFmt w:val="lowerRoman"/>
      <w:lvlText w:val="%3."/>
      <w:lvlJc w:val="right"/>
      <w:pPr>
        <w:ind w:left="1440" w:hanging="480"/>
      </w:pPr>
    </w:lvl>
    <w:lvl w:ilvl="3" w:tplc="04090001" w:tentative="1">
      <w:start w:val="1"/>
      <w:numFmt w:val="decimal"/>
      <w:lvlText w:val="%4."/>
      <w:lvlJc w:val="left"/>
      <w:pPr>
        <w:ind w:left="1920" w:hanging="480"/>
      </w:pPr>
    </w:lvl>
    <w:lvl w:ilvl="4" w:tplc="04090003" w:tentative="1">
      <w:start w:val="1"/>
      <w:numFmt w:val="ideographTraditional"/>
      <w:lvlText w:val="%5、"/>
      <w:lvlJc w:val="left"/>
      <w:pPr>
        <w:ind w:left="2400" w:hanging="480"/>
      </w:pPr>
    </w:lvl>
    <w:lvl w:ilvl="5" w:tplc="04090005" w:tentative="1">
      <w:start w:val="1"/>
      <w:numFmt w:val="lowerRoman"/>
      <w:lvlText w:val="%6."/>
      <w:lvlJc w:val="right"/>
      <w:pPr>
        <w:ind w:left="2880" w:hanging="480"/>
      </w:pPr>
    </w:lvl>
    <w:lvl w:ilvl="6" w:tplc="04090001" w:tentative="1">
      <w:start w:val="1"/>
      <w:numFmt w:val="decimal"/>
      <w:lvlText w:val="%7."/>
      <w:lvlJc w:val="left"/>
      <w:pPr>
        <w:ind w:left="3360" w:hanging="480"/>
      </w:pPr>
    </w:lvl>
    <w:lvl w:ilvl="7" w:tplc="04090003" w:tentative="1">
      <w:start w:val="1"/>
      <w:numFmt w:val="ideographTraditional"/>
      <w:lvlText w:val="%8、"/>
      <w:lvlJc w:val="left"/>
      <w:pPr>
        <w:ind w:left="3840" w:hanging="480"/>
      </w:pPr>
    </w:lvl>
    <w:lvl w:ilvl="8" w:tplc="04090005" w:tentative="1">
      <w:start w:val="1"/>
      <w:numFmt w:val="lowerRoman"/>
      <w:lvlText w:val="%9."/>
      <w:lvlJc w:val="right"/>
      <w:pPr>
        <w:ind w:left="4320" w:hanging="480"/>
      </w:pPr>
    </w:lvl>
  </w:abstractNum>
  <w:abstractNum w:abstractNumId="27" w15:restartNumberingAfterBreak="0">
    <w:nsid w:val="784D7341"/>
    <w:multiLevelType w:val="hybridMultilevel"/>
    <w:tmpl w:val="AF446E8C"/>
    <w:lvl w:ilvl="0" w:tplc="D0BA01FE">
      <w:start w:val="1"/>
      <w:numFmt w:val="taiwaneseCountingThousand"/>
      <w:pStyle w:val="20"/>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78C14426"/>
    <w:multiLevelType w:val="hybridMultilevel"/>
    <w:tmpl w:val="1960B5D4"/>
    <w:lvl w:ilvl="0" w:tplc="36A4BC8C">
      <w:start w:val="1"/>
      <w:numFmt w:val="taiwaneseCountingThousand"/>
      <w:pStyle w:val="H3"/>
      <w:lvlText w:val="%1、"/>
      <w:lvlJc w:val="left"/>
      <w:pPr>
        <w:ind w:left="480" w:hanging="480"/>
      </w:pPr>
      <w:rPr>
        <w:rFonts w:hint="eastAsia"/>
        <w:b/>
        <w:i w:val="0"/>
        <w:lang w:val="en-US"/>
      </w:rPr>
    </w:lvl>
    <w:lvl w:ilvl="1" w:tplc="6DE2D90C" w:tentative="1">
      <w:start w:val="1"/>
      <w:numFmt w:val="ideographTraditional"/>
      <w:lvlText w:val="%2、"/>
      <w:lvlJc w:val="left"/>
      <w:pPr>
        <w:ind w:left="678" w:hanging="480"/>
      </w:pPr>
    </w:lvl>
    <w:lvl w:ilvl="2" w:tplc="0409001B" w:tentative="1">
      <w:start w:val="1"/>
      <w:numFmt w:val="lowerRoman"/>
      <w:lvlText w:val="%3."/>
      <w:lvlJc w:val="right"/>
      <w:pPr>
        <w:ind w:left="1158" w:hanging="480"/>
      </w:pPr>
    </w:lvl>
    <w:lvl w:ilvl="3" w:tplc="5E787784">
      <w:start w:val="1"/>
      <w:numFmt w:val="decimal"/>
      <w:lvlText w:val="%4."/>
      <w:lvlJc w:val="left"/>
      <w:pPr>
        <w:ind w:left="1638" w:hanging="480"/>
      </w:pPr>
    </w:lvl>
    <w:lvl w:ilvl="4" w:tplc="04090019" w:tentative="1">
      <w:start w:val="1"/>
      <w:numFmt w:val="ideographTraditional"/>
      <w:lvlText w:val="%5、"/>
      <w:lvlJc w:val="left"/>
      <w:pPr>
        <w:ind w:left="2118" w:hanging="480"/>
      </w:pPr>
    </w:lvl>
    <w:lvl w:ilvl="5" w:tplc="0409001B" w:tentative="1">
      <w:start w:val="1"/>
      <w:numFmt w:val="lowerRoman"/>
      <w:lvlText w:val="%6."/>
      <w:lvlJc w:val="right"/>
      <w:pPr>
        <w:ind w:left="2598" w:hanging="480"/>
      </w:pPr>
    </w:lvl>
    <w:lvl w:ilvl="6" w:tplc="0409000F" w:tentative="1">
      <w:start w:val="1"/>
      <w:numFmt w:val="decimal"/>
      <w:lvlText w:val="%7."/>
      <w:lvlJc w:val="left"/>
      <w:pPr>
        <w:ind w:left="3078" w:hanging="480"/>
      </w:pPr>
    </w:lvl>
    <w:lvl w:ilvl="7" w:tplc="04090019" w:tentative="1">
      <w:start w:val="1"/>
      <w:numFmt w:val="ideographTraditional"/>
      <w:lvlText w:val="%8、"/>
      <w:lvlJc w:val="left"/>
      <w:pPr>
        <w:ind w:left="3558" w:hanging="480"/>
      </w:pPr>
    </w:lvl>
    <w:lvl w:ilvl="8" w:tplc="0409001B" w:tentative="1">
      <w:start w:val="1"/>
      <w:numFmt w:val="lowerRoman"/>
      <w:lvlText w:val="%9."/>
      <w:lvlJc w:val="right"/>
      <w:pPr>
        <w:ind w:left="4038" w:hanging="480"/>
      </w:pPr>
    </w:lvl>
  </w:abstractNum>
  <w:num w:numId="1">
    <w:abstractNumId w:val="26"/>
  </w:num>
  <w:num w:numId="2">
    <w:abstractNumId w:val="6"/>
  </w:num>
  <w:num w:numId="3">
    <w:abstractNumId w:val="22"/>
  </w:num>
  <w:num w:numId="4">
    <w:abstractNumId w:val="28"/>
  </w:num>
  <w:num w:numId="5">
    <w:abstractNumId w:val="13"/>
  </w:num>
  <w:num w:numId="6">
    <w:abstractNumId w:val="16"/>
  </w:num>
  <w:num w:numId="7">
    <w:abstractNumId w:val="14"/>
  </w:num>
  <w:num w:numId="8">
    <w:abstractNumId w:val="0"/>
    <w:lvlOverride w:ilvl="0">
      <w:lvl w:ilvl="0">
        <w:start w:val="1"/>
        <w:numFmt w:val="taiwaneseCountingThousand"/>
        <w:pStyle w:val="a"/>
        <w:lvlText w:val="(%1)"/>
        <w:lvlJc w:val="left"/>
        <w:pPr>
          <w:tabs>
            <w:tab w:val="num" w:pos="1769"/>
          </w:tabs>
          <w:ind w:left="1769" w:hanging="720"/>
        </w:pPr>
        <w:rPr>
          <w:rFonts w:hint="eastAsia"/>
        </w:rPr>
      </w:lvl>
    </w:lvlOverride>
  </w:num>
  <w:num w:numId="9">
    <w:abstractNumId w:val="11"/>
  </w:num>
  <w:num w:numId="10">
    <w:abstractNumId w:val="15"/>
  </w:num>
  <w:num w:numId="11">
    <w:abstractNumId w:val="20"/>
  </w:num>
  <w:num w:numId="12">
    <w:abstractNumId w:val="17"/>
  </w:num>
  <w:num w:numId="13">
    <w:abstractNumId w:val="18"/>
  </w:num>
  <w:num w:numId="14">
    <w:abstractNumId w:val="27"/>
  </w:num>
  <w:num w:numId="15">
    <w:abstractNumId w:val="28"/>
    <w:lvlOverride w:ilvl="0">
      <w:startOverride w:val="1"/>
    </w:lvlOverride>
  </w:num>
  <w:num w:numId="16">
    <w:abstractNumId w:val="8"/>
  </w:num>
  <w:num w:numId="17">
    <w:abstractNumId w:val="12"/>
  </w:num>
  <w:num w:numId="18">
    <w:abstractNumId w:val="9"/>
  </w:num>
  <w:num w:numId="19">
    <w:abstractNumId w:val="4"/>
  </w:num>
  <w:num w:numId="20">
    <w:abstractNumId w:val="24"/>
  </w:num>
  <w:num w:numId="21">
    <w:abstractNumId w:val="21"/>
  </w:num>
  <w:num w:numId="22">
    <w:abstractNumId w:val="19"/>
  </w:num>
  <w:num w:numId="23">
    <w:abstractNumId w:val="7"/>
  </w:num>
  <w:num w:numId="24">
    <w:abstractNumId w:val="28"/>
  </w:num>
  <w:num w:numId="25">
    <w:abstractNumId w:val="10"/>
  </w:num>
  <w:num w:numId="26">
    <w:abstractNumId w:val="23"/>
  </w:num>
  <w:num w:numId="27">
    <w:abstractNumId w:val="28"/>
  </w:num>
  <w:num w:numId="28">
    <w:abstractNumId w:val="5"/>
  </w:num>
  <w:num w:numId="29">
    <w:abstractNumId w:val="28"/>
    <w:lvlOverride w:ilvl="0">
      <w:startOverride w:val="1"/>
    </w:lvlOverride>
  </w:num>
  <w:num w:numId="30">
    <w:abstractNumId w:val="25"/>
  </w:num>
  <w:num w:numId="31">
    <w:abstractNumId w:val="2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activeWritingStyle w:appName="MSWord" w:lang="en-US" w:vendorID="64" w:dllVersion="6" w:nlCheck="1" w:checkStyle="1"/>
  <w:activeWritingStyle w:appName="MSWord" w:lang="zh-TW" w:vendorID="64" w:dllVersion="5" w:nlCheck="1" w:checkStyle="1"/>
  <w:activeWritingStyle w:appName="MSWord" w:lang="en-US" w:vendorID="64" w:dllVersion="4096" w:nlCheck="1" w:checkStyle="0"/>
  <w:activeWritingStyle w:appName="MSWord" w:lang="zh-HK" w:vendorID="64" w:dllVersion="5" w:nlCheck="1" w:checkStyle="1"/>
  <w:activeWritingStyle w:appName="MSWord" w:lang="pt-BR" w:vendorID="64" w:dllVersion="4096" w:nlCheck="1" w:checkStyle="0"/>
  <w:activeWritingStyle w:appName="MSWord" w:lang="nl-NL" w:vendorID="64" w:dllVersion="4096" w:nlCheck="1" w:checkStyle="0"/>
  <w:activeWritingStyle w:appName="MSWord" w:lang="de-DE" w:vendorID="64" w:dllVersion="4096" w:nlCheck="1" w:checkStyle="0"/>
  <w:activeWritingStyle w:appName="MSWord" w:lang="zh-TW" w:vendorID="64" w:dllVersion="0" w:nlCheck="1" w:checkStyle="1"/>
  <w:activeWritingStyle w:appName="MSWord" w:lang="zh-TW" w:vendorID="64" w:dllVersion="131077" w:nlCheck="1" w:checkStyle="1"/>
  <w:activeWritingStyle w:appName="MSWord" w:lang="en-US" w:vendorID="64" w:dllVersion="131078" w:nlCheck="1" w:checkStyle="1"/>
  <w:defaultTabStop w:val="0"/>
  <w:drawingGridHorizontalSpacing w:val="140"/>
  <w:drawingGridVerticalSpacing w:val="381"/>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961"/>
    <w:rsid w:val="000019A2"/>
    <w:rsid w:val="00001B02"/>
    <w:rsid w:val="00004503"/>
    <w:rsid w:val="00004C45"/>
    <w:rsid w:val="0000711D"/>
    <w:rsid w:val="00007BFD"/>
    <w:rsid w:val="00010133"/>
    <w:rsid w:val="000115DA"/>
    <w:rsid w:val="00013DE9"/>
    <w:rsid w:val="00014738"/>
    <w:rsid w:val="000149DC"/>
    <w:rsid w:val="0001763E"/>
    <w:rsid w:val="00017811"/>
    <w:rsid w:val="00017E65"/>
    <w:rsid w:val="00020CDD"/>
    <w:rsid w:val="0002152D"/>
    <w:rsid w:val="00021AEE"/>
    <w:rsid w:val="00022230"/>
    <w:rsid w:val="00024975"/>
    <w:rsid w:val="00024988"/>
    <w:rsid w:val="00024EC4"/>
    <w:rsid w:val="000255FB"/>
    <w:rsid w:val="00025658"/>
    <w:rsid w:val="000257AE"/>
    <w:rsid w:val="00025B4B"/>
    <w:rsid w:val="00026999"/>
    <w:rsid w:val="000271E6"/>
    <w:rsid w:val="00027234"/>
    <w:rsid w:val="000278D8"/>
    <w:rsid w:val="00030FCB"/>
    <w:rsid w:val="00031ACB"/>
    <w:rsid w:val="00031D53"/>
    <w:rsid w:val="0003248A"/>
    <w:rsid w:val="000329A8"/>
    <w:rsid w:val="000333CB"/>
    <w:rsid w:val="00033575"/>
    <w:rsid w:val="000338F5"/>
    <w:rsid w:val="0003392A"/>
    <w:rsid w:val="00033DA1"/>
    <w:rsid w:val="00036A00"/>
    <w:rsid w:val="00037FB1"/>
    <w:rsid w:val="00040204"/>
    <w:rsid w:val="00040A9C"/>
    <w:rsid w:val="00040E9A"/>
    <w:rsid w:val="00040FBF"/>
    <w:rsid w:val="000423FB"/>
    <w:rsid w:val="00043347"/>
    <w:rsid w:val="00043369"/>
    <w:rsid w:val="000437F1"/>
    <w:rsid w:val="00043D25"/>
    <w:rsid w:val="00044894"/>
    <w:rsid w:val="0004537A"/>
    <w:rsid w:val="000458AF"/>
    <w:rsid w:val="000500DB"/>
    <w:rsid w:val="00050FB9"/>
    <w:rsid w:val="00051639"/>
    <w:rsid w:val="00051B3A"/>
    <w:rsid w:val="00051B57"/>
    <w:rsid w:val="000522EC"/>
    <w:rsid w:val="00052E68"/>
    <w:rsid w:val="000530D7"/>
    <w:rsid w:val="00053EFB"/>
    <w:rsid w:val="00053F26"/>
    <w:rsid w:val="000550F0"/>
    <w:rsid w:val="000555A1"/>
    <w:rsid w:val="00055CF2"/>
    <w:rsid w:val="00055E19"/>
    <w:rsid w:val="00056352"/>
    <w:rsid w:val="000579C5"/>
    <w:rsid w:val="000611C2"/>
    <w:rsid w:val="000621A9"/>
    <w:rsid w:val="00063084"/>
    <w:rsid w:val="000633AF"/>
    <w:rsid w:val="0006421B"/>
    <w:rsid w:val="000660B0"/>
    <w:rsid w:val="00067A79"/>
    <w:rsid w:val="00071B58"/>
    <w:rsid w:val="00072CB8"/>
    <w:rsid w:val="00073730"/>
    <w:rsid w:val="00074549"/>
    <w:rsid w:val="00074617"/>
    <w:rsid w:val="00074C6D"/>
    <w:rsid w:val="0007541D"/>
    <w:rsid w:val="00075681"/>
    <w:rsid w:val="00076093"/>
    <w:rsid w:val="000761E7"/>
    <w:rsid w:val="00076594"/>
    <w:rsid w:val="0008032C"/>
    <w:rsid w:val="00080A63"/>
    <w:rsid w:val="00080F19"/>
    <w:rsid w:val="00082ABC"/>
    <w:rsid w:val="00083858"/>
    <w:rsid w:val="00083965"/>
    <w:rsid w:val="00085742"/>
    <w:rsid w:val="0008579D"/>
    <w:rsid w:val="000858F2"/>
    <w:rsid w:val="00086438"/>
    <w:rsid w:val="00087859"/>
    <w:rsid w:val="0009000A"/>
    <w:rsid w:val="00091366"/>
    <w:rsid w:val="00092481"/>
    <w:rsid w:val="000928FF"/>
    <w:rsid w:val="00093B7E"/>
    <w:rsid w:val="00093C70"/>
    <w:rsid w:val="00094931"/>
    <w:rsid w:val="000973C6"/>
    <w:rsid w:val="000A09C9"/>
    <w:rsid w:val="000A0B2F"/>
    <w:rsid w:val="000A0DE4"/>
    <w:rsid w:val="000A2848"/>
    <w:rsid w:val="000A37A6"/>
    <w:rsid w:val="000A49AB"/>
    <w:rsid w:val="000A7BEC"/>
    <w:rsid w:val="000B014E"/>
    <w:rsid w:val="000B01A9"/>
    <w:rsid w:val="000B049E"/>
    <w:rsid w:val="000B18D9"/>
    <w:rsid w:val="000B32DC"/>
    <w:rsid w:val="000B41E0"/>
    <w:rsid w:val="000B4889"/>
    <w:rsid w:val="000B5CA9"/>
    <w:rsid w:val="000B64BD"/>
    <w:rsid w:val="000B6777"/>
    <w:rsid w:val="000B7ED8"/>
    <w:rsid w:val="000C0E92"/>
    <w:rsid w:val="000C1295"/>
    <w:rsid w:val="000C2FC4"/>
    <w:rsid w:val="000C357F"/>
    <w:rsid w:val="000C3AD9"/>
    <w:rsid w:val="000C4769"/>
    <w:rsid w:val="000C47F6"/>
    <w:rsid w:val="000C5B51"/>
    <w:rsid w:val="000C693B"/>
    <w:rsid w:val="000C6C90"/>
    <w:rsid w:val="000C7CA8"/>
    <w:rsid w:val="000C7FDA"/>
    <w:rsid w:val="000D4EEF"/>
    <w:rsid w:val="000D5F38"/>
    <w:rsid w:val="000D600B"/>
    <w:rsid w:val="000D6BE7"/>
    <w:rsid w:val="000D6D6D"/>
    <w:rsid w:val="000D7972"/>
    <w:rsid w:val="000E08B0"/>
    <w:rsid w:val="000E1AE1"/>
    <w:rsid w:val="000E1E40"/>
    <w:rsid w:val="000E32C9"/>
    <w:rsid w:val="000E3627"/>
    <w:rsid w:val="000E3EAB"/>
    <w:rsid w:val="000E4725"/>
    <w:rsid w:val="000E6595"/>
    <w:rsid w:val="000E7AC2"/>
    <w:rsid w:val="000E7D91"/>
    <w:rsid w:val="000E7F85"/>
    <w:rsid w:val="000F031F"/>
    <w:rsid w:val="000F0860"/>
    <w:rsid w:val="000F1536"/>
    <w:rsid w:val="000F25F2"/>
    <w:rsid w:val="000F3E48"/>
    <w:rsid w:val="000F3F14"/>
    <w:rsid w:val="000F51A4"/>
    <w:rsid w:val="000F6A8C"/>
    <w:rsid w:val="001001DF"/>
    <w:rsid w:val="00100816"/>
    <w:rsid w:val="00102589"/>
    <w:rsid w:val="0010279D"/>
    <w:rsid w:val="001073A8"/>
    <w:rsid w:val="0011084C"/>
    <w:rsid w:val="00111018"/>
    <w:rsid w:val="00111CF3"/>
    <w:rsid w:val="00113C83"/>
    <w:rsid w:val="001157F6"/>
    <w:rsid w:val="001161D1"/>
    <w:rsid w:val="0011728C"/>
    <w:rsid w:val="001175D9"/>
    <w:rsid w:val="00117A0D"/>
    <w:rsid w:val="001212F5"/>
    <w:rsid w:val="00123B10"/>
    <w:rsid w:val="001248D4"/>
    <w:rsid w:val="001256BE"/>
    <w:rsid w:val="00125A5A"/>
    <w:rsid w:val="00126A0F"/>
    <w:rsid w:val="00126D64"/>
    <w:rsid w:val="0012783F"/>
    <w:rsid w:val="001303E5"/>
    <w:rsid w:val="001326EB"/>
    <w:rsid w:val="00133249"/>
    <w:rsid w:val="001332B7"/>
    <w:rsid w:val="00134080"/>
    <w:rsid w:val="00134A09"/>
    <w:rsid w:val="00134FDD"/>
    <w:rsid w:val="00135A0B"/>
    <w:rsid w:val="0013616B"/>
    <w:rsid w:val="00136474"/>
    <w:rsid w:val="00136729"/>
    <w:rsid w:val="0013716F"/>
    <w:rsid w:val="0014012D"/>
    <w:rsid w:val="00140FE4"/>
    <w:rsid w:val="00141B10"/>
    <w:rsid w:val="0014288A"/>
    <w:rsid w:val="00143885"/>
    <w:rsid w:val="00143A86"/>
    <w:rsid w:val="0014577E"/>
    <w:rsid w:val="001464DC"/>
    <w:rsid w:val="00146FD6"/>
    <w:rsid w:val="001505C7"/>
    <w:rsid w:val="00150624"/>
    <w:rsid w:val="0015170F"/>
    <w:rsid w:val="0015633A"/>
    <w:rsid w:val="00156354"/>
    <w:rsid w:val="001575CB"/>
    <w:rsid w:val="00157C1A"/>
    <w:rsid w:val="001602C0"/>
    <w:rsid w:val="00160470"/>
    <w:rsid w:val="00163B0D"/>
    <w:rsid w:val="00164041"/>
    <w:rsid w:val="00164B50"/>
    <w:rsid w:val="001651FE"/>
    <w:rsid w:val="00166E99"/>
    <w:rsid w:val="00170E87"/>
    <w:rsid w:val="00170FB1"/>
    <w:rsid w:val="001711B6"/>
    <w:rsid w:val="001717E7"/>
    <w:rsid w:val="0017263B"/>
    <w:rsid w:val="0017291D"/>
    <w:rsid w:val="00172B8F"/>
    <w:rsid w:val="00172D5B"/>
    <w:rsid w:val="001739F4"/>
    <w:rsid w:val="00173F90"/>
    <w:rsid w:val="001741E5"/>
    <w:rsid w:val="00174214"/>
    <w:rsid w:val="00175E5E"/>
    <w:rsid w:val="001761A6"/>
    <w:rsid w:val="0017638A"/>
    <w:rsid w:val="00176408"/>
    <w:rsid w:val="001776A5"/>
    <w:rsid w:val="001776FF"/>
    <w:rsid w:val="0018031F"/>
    <w:rsid w:val="00181C92"/>
    <w:rsid w:val="00183F3B"/>
    <w:rsid w:val="001852D4"/>
    <w:rsid w:val="00190BAB"/>
    <w:rsid w:val="00190BF3"/>
    <w:rsid w:val="00192CF4"/>
    <w:rsid w:val="0019317E"/>
    <w:rsid w:val="00194271"/>
    <w:rsid w:val="00194A35"/>
    <w:rsid w:val="00194F6A"/>
    <w:rsid w:val="00196252"/>
    <w:rsid w:val="001A02CD"/>
    <w:rsid w:val="001A1495"/>
    <w:rsid w:val="001A2A31"/>
    <w:rsid w:val="001A3632"/>
    <w:rsid w:val="001A3B3D"/>
    <w:rsid w:val="001A3FE2"/>
    <w:rsid w:val="001A6193"/>
    <w:rsid w:val="001A6748"/>
    <w:rsid w:val="001A7B14"/>
    <w:rsid w:val="001B042B"/>
    <w:rsid w:val="001B09BD"/>
    <w:rsid w:val="001B0FEF"/>
    <w:rsid w:val="001B279A"/>
    <w:rsid w:val="001B2F43"/>
    <w:rsid w:val="001B4FEE"/>
    <w:rsid w:val="001B5603"/>
    <w:rsid w:val="001B5938"/>
    <w:rsid w:val="001B651F"/>
    <w:rsid w:val="001B693D"/>
    <w:rsid w:val="001B731B"/>
    <w:rsid w:val="001C008D"/>
    <w:rsid w:val="001C009B"/>
    <w:rsid w:val="001C0571"/>
    <w:rsid w:val="001C082F"/>
    <w:rsid w:val="001C0B96"/>
    <w:rsid w:val="001C1BEC"/>
    <w:rsid w:val="001C2B34"/>
    <w:rsid w:val="001C2FBB"/>
    <w:rsid w:val="001C3342"/>
    <w:rsid w:val="001C4CE2"/>
    <w:rsid w:val="001C530A"/>
    <w:rsid w:val="001C5430"/>
    <w:rsid w:val="001C6034"/>
    <w:rsid w:val="001C7BB8"/>
    <w:rsid w:val="001D139F"/>
    <w:rsid w:val="001D16B9"/>
    <w:rsid w:val="001D1A9A"/>
    <w:rsid w:val="001D34E9"/>
    <w:rsid w:val="001D376E"/>
    <w:rsid w:val="001D436E"/>
    <w:rsid w:val="001D49ED"/>
    <w:rsid w:val="001D4BD6"/>
    <w:rsid w:val="001D5BF1"/>
    <w:rsid w:val="001D5F4C"/>
    <w:rsid w:val="001E05D6"/>
    <w:rsid w:val="001E0608"/>
    <w:rsid w:val="001E0D80"/>
    <w:rsid w:val="001E1335"/>
    <w:rsid w:val="001E1553"/>
    <w:rsid w:val="001E18A1"/>
    <w:rsid w:val="001E1E0D"/>
    <w:rsid w:val="001E1E7C"/>
    <w:rsid w:val="001E2126"/>
    <w:rsid w:val="001E2322"/>
    <w:rsid w:val="001E320E"/>
    <w:rsid w:val="001E3F16"/>
    <w:rsid w:val="001E4C66"/>
    <w:rsid w:val="001E579F"/>
    <w:rsid w:val="001E709A"/>
    <w:rsid w:val="001E7710"/>
    <w:rsid w:val="001F02BA"/>
    <w:rsid w:val="001F1A30"/>
    <w:rsid w:val="001F1D58"/>
    <w:rsid w:val="001F36C5"/>
    <w:rsid w:val="001F3FCF"/>
    <w:rsid w:val="001F43AE"/>
    <w:rsid w:val="001F563B"/>
    <w:rsid w:val="001F6F43"/>
    <w:rsid w:val="00202E2A"/>
    <w:rsid w:val="0020409A"/>
    <w:rsid w:val="00204CD6"/>
    <w:rsid w:val="00205669"/>
    <w:rsid w:val="002056EF"/>
    <w:rsid w:val="00205D25"/>
    <w:rsid w:val="002060A1"/>
    <w:rsid w:val="00206AEB"/>
    <w:rsid w:val="00207D2A"/>
    <w:rsid w:val="002100A5"/>
    <w:rsid w:val="00213FA6"/>
    <w:rsid w:val="0021408F"/>
    <w:rsid w:val="002149B8"/>
    <w:rsid w:val="002170DB"/>
    <w:rsid w:val="0022034F"/>
    <w:rsid w:val="00220BAF"/>
    <w:rsid w:val="00220FAE"/>
    <w:rsid w:val="00221B84"/>
    <w:rsid w:val="00221F8E"/>
    <w:rsid w:val="00222CAB"/>
    <w:rsid w:val="0022345C"/>
    <w:rsid w:val="00223F6B"/>
    <w:rsid w:val="00225792"/>
    <w:rsid w:val="002260AF"/>
    <w:rsid w:val="00226EF8"/>
    <w:rsid w:val="00230BF8"/>
    <w:rsid w:val="002326A2"/>
    <w:rsid w:val="00232C90"/>
    <w:rsid w:val="002330C3"/>
    <w:rsid w:val="00233359"/>
    <w:rsid w:val="00233366"/>
    <w:rsid w:val="0023602A"/>
    <w:rsid w:val="0023651D"/>
    <w:rsid w:val="00236A02"/>
    <w:rsid w:val="002377F4"/>
    <w:rsid w:val="002400D6"/>
    <w:rsid w:val="0024027D"/>
    <w:rsid w:val="00240447"/>
    <w:rsid w:val="00240741"/>
    <w:rsid w:val="00242C5B"/>
    <w:rsid w:val="00242D18"/>
    <w:rsid w:val="00242E24"/>
    <w:rsid w:val="00243F70"/>
    <w:rsid w:val="00244015"/>
    <w:rsid w:val="002444FA"/>
    <w:rsid w:val="00244D28"/>
    <w:rsid w:val="00245F94"/>
    <w:rsid w:val="00246B3B"/>
    <w:rsid w:val="00246E28"/>
    <w:rsid w:val="00250A05"/>
    <w:rsid w:val="002512C5"/>
    <w:rsid w:val="002517FB"/>
    <w:rsid w:val="0025304E"/>
    <w:rsid w:val="00253170"/>
    <w:rsid w:val="002547A3"/>
    <w:rsid w:val="00254919"/>
    <w:rsid w:val="00254E0E"/>
    <w:rsid w:val="00254FC9"/>
    <w:rsid w:val="00255849"/>
    <w:rsid w:val="002559F4"/>
    <w:rsid w:val="00255B1F"/>
    <w:rsid w:val="00256737"/>
    <w:rsid w:val="00260926"/>
    <w:rsid w:val="002620D3"/>
    <w:rsid w:val="00263740"/>
    <w:rsid w:val="002641FC"/>
    <w:rsid w:val="0026473C"/>
    <w:rsid w:val="002648AF"/>
    <w:rsid w:val="00265088"/>
    <w:rsid w:val="0026610F"/>
    <w:rsid w:val="00266770"/>
    <w:rsid w:val="00266FBE"/>
    <w:rsid w:val="002672D2"/>
    <w:rsid w:val="00267F71"/>
    <w:rsid w:val="00271ACF"/>
    <w:rsid w:val="00271B59"/>
    <w:rsid w:val="0027219E"/>
    <w:rsid w:val="002725E1"/>
    <w:rsid w:val="002737F5"/>
    <w:rsid w:val="00273CC9"/>
    <w:rsid w:val="002751BF"/>
    <w:rsid w:val="00275BB1"/>
    <w:rsid w:val="00276193"/>
    <w:rsid w:val="0027624C"/>
    <w:rsid w:val="00276F94"/>
    <w:rsid w:val="00280386"/>
    <w:rsid w:val="00280A6D"/>
    <w:rsid w:val="00281ED3"/>
    <w:rsid w:val="00282080"/>
    <w:rsid w:val="00282319"/>
    <w:rsid w:val="002866E7"/>
    <w:rsid w:val="00286B62"/>
    <w:rsid w:val="002876A0"/>
    <w:rsid w:val="00292066"/>
    <w:rsid w:val="002921A5"/>
    <w:rsid w:val="002926E4"/>
    <w:rsid w:val="00292A24"/>
    <w:rsid w:val="00292C19"/>
    <w:rsid w:val="0029631C"/>
    <w:rsid w:val="00297E7F"/>
    <w:rsid w:val="002A04CC"/>
    <w:rsid w:val="002A1221"/>
    <w:rsid w:val="002A1BA4"/>
    <w:rsid w:val="002A1F9B"/>
    <w:rsid w:val="002A2314"/>
    <w:rsid w:val="002A596D"/>
    <w:rsid w:val="002A5EA6"/>
    <w:rsid w:val="002B1CE0"/>
    <w:rsid w:val="002B1D3C"/>
    <w:rsid w:val="002B3385"/>
    <w:rsid w:val="002B3F49"/>
    <w:rsid w:val="002B4953"/>
    <w:rsid w:val="002B5172"/>
    <w:rsid w:val="002B54F5"/>
    <w:rsid w:val="002B5A7D"/>
    <w:rsid w:val="002C01C0"/>
    <w:rsid w:val="002C1FA4"/>
    <w:rsid w:val="002C2B9E"/>
    <w:rsid w:val="002C2BA1"/>
    <w:rsid w:val="002C5490"/>
    <w:rsid w:val="002C5512"/>
    <w:rsid w:val="002C6576"/>
    <w:rsid w:val="002C68C6"/>
    <w:rsid w:val="002D02E9"/>
    <w:rsid w:val="002D1577"/>
    <w:rsid w:val="002D1F00"/>
    <w:rsid w:val="002D2F71"/>
    <w:rsid w:val="002D4683"/>
    <w:rsid w:val="002D49AB"/>
    <w:rsid w:val="002D5511"/>
    <w:rsid w:val="002E0A3A"/>
    <w:rsid w:val="002E0B85"/>
    <w:rsid w:val="002E1112"/>
    <w:rsid w:val="002E161A"/>
    <w:rsid w:val="002E240C"/>
    <w:rsid w:val="002E24D4"/>
    <w:rsid w:val="002E4850"/>
    <w:rsid w:val="002E485C"/>
    <w:rsid w:val="002E4AEF"/>
    <w:rsid w:val="002E4C46"/>
    <w:rsid w:val="002E4DB6"/>
    <w:rsid w:val="002E4EEC"/>
    <w:rsid w:val="002E5B9C"/>
    <w:rsid w:val="002E64F9"/>
    <w:rsid w:val="002E6E02"/>
    <w:rsid w:val="002F07A2"/>
    <w:rsid w:val="002F0B43"/>
    <w:rsid w:val="002F11E1"/>
    <w:rsid w:val="002F2800"/>
    <w:rsid w:val="002F2B5D"/>
    <w:rsid w:val="002F3AEE"/>
    <w:rsid w:val="002F3F0F"/>
    <w:rsid w:val="002F5064"/>
    <w:rsid w:val="002F5201"/>
    <w:rsid w:val="002F797C"/>
    <w:rsid w:val="00300C4A"/>
    <w:rsid w:val="00300E1E"/>
    <w:rsid w:val="00300F81"/>
    <w:rsid w:val="003012CC"/>
    <w:rsid w:val="00301C5E"/>
    <w:rsid w:val="0030226C"/>
    <w:rsid w:val="00302B29"/>
    <w:rsid w:val="003033EC"/>
    <w:rsid w:val="00304D4E"/>
    <w:rsid w:val="0030697E"/>
    <w:rsid w:val="00310977"/>
    <w:rsid w:val="00311F81"/>
    <w:rsid w:val="003124FC"/>
    <w:rsid w:val="003137D9"/>
    <w:rsid w:val="00313DAA"/>
    <w:rsid w:val="003142DE"/>
    <w:rsid w:val="00315615"/>
    <w:rsid w:val="00316589"/>
    <w:rsid w:val="00317825"/>
    <w:rsid w:val="003179D9"/>
    <w:rsid w:val="0032289E"/>
    <w:rsid w:val="0032333D"/>
    <w:rsid w:val="003255C2"/>
    <w:rsid w:val="00325600"/>
    <w:rsid w:val="00325B36"/>
    <w:rsid w:val="003269A7"/>
    <w:rsid w:val="00326B1E"/>
    <w:rsid w:val="0033012A"/>
    <w:rsid w:val="00330F3B"/>
    <w:rsid w:val="00331D65"/>
    <w:rsid w:val="00333C17"/>
    <w:rsid w:val="0033483B"/>
    <w:rsid w:val="00334F96"/>
    <w:rsid w:val="00335E2A"/>
    <w:rsid w:val="00336581"/>
    <w:rsid w:val="003378F9"/>
    <w:rsid w:val="00340F1A"/>
    <w:rsid w:val="0034216F"/>
    <w:rsid w:val="0034280D"/>
    <w:rsid w:val="00342D46"/>
    <w:rsid w:val="0034391C"/>
    <w:rsid w:val="00343D15"/>
    <w:rsid w:val="00345351"/>
    <w:rsid w:val="00345400"/>
    <w:rsid w:val="00345F5C"/>
    <w:rsid w:val="00345F86"/>
    <w:rsid w:val="00347921"/>
    <w:rsid w:val="0035015D"/>
    <w:rsid w:val="00353DB1"/>
    <w:rsid w:val="00354230"/>
    <w:rsid w:val="0035497D"/>
    <w:rsid w:val="0035550C"/>
    <w:rsid w:val="00355D71"/>
    <w:rsid w:val="00360743"/>
    <w:rsid w:val="003607EA"/>
    <w:rsid w:val="00361201"/>
    <w:rsid w:val="00361ABE"/>
    <w:rsid w:val="00361F47"/>
    <w:rsid w:val="003624F3"/>
    <w:rsid w:val="003637A1"/>
    <w:rsid w:val="003650F2"/>
    <w:rsid w:val="00366157"/>
    <w:rsid w:val="003670A9"/>
    <w:rsid w:val="00367762"/>
    <w:rsid w:val="00367852"/>
    <w:rsid w:val="00371F47"/>
    <w:rsid w:val="00373177"/>
    <w:rsid w:val="003733E9"/>
    <w:rsid w:val="00374097"/>
    <w:rsid w:val="0037424F"/>
    <w:rsid w:val="00375AA5"/>
    <w:rsid w:val="0037780F"/>
    <w:rsid w:val="00377EE3"/>
    <w:rsid w:val="00380130"/>
    <w:rsid w:val="00380232"/>
    <w:rsid w:val="00380554"/>
    <w:rsid w:val="00381F7D"/>
    <w:rsid w:val="003822EF"/>
    <w:rsid w:val="0038400D"/>
    <w:rsid w:val="00384312"/>
    <w:rsid w:val="0038579E"/>
    <w:rsid w:val="00386DBE"/>
    <w:rsid w:val="003875E1"/>
    <w:rsid w:val="0039020A"/>
    <w:rsid w:val="00390AA2"/>
    <w:rsid w:val="00390CB5"/>
    <w:rsid w:val="003912AA"/>
    <w:rsid w:val="00393173"/>
    <w:rsid w:val="003937D6"/>
    <w:rsid w:val="00393FB4"/>
    <w:rsid w:val="00397308"/>
    <w:rsid w:val="003A07E7"/>
    <w:rsid w:val="003A0A83"/>
    <w:rsid w:val="003A163E"/>
    <w:rsid w:val="003A17C2"/>
    <w:rsid w:val="003A4B00"/>
    <w:rsid w:val="003A4E4E"/>
    <w:rsid w:val="003A6251"/>
    <w:rsid w:val="003A6C3D"/>
    <w:rsid w:val="003B2E81"/>
    <w:rsid w:val="003C0985"/>
    <w:rsid w:val="003C1B09"/>
    <w:rsid w:val="003C2F07"/>
    <w:rsid w:val="003C5136"/>
    <w:rsid w:val="003C5355"/>
    <w:rsid w:val="003C59F0"/>
    <w:rsid w:val="003C6843"/>
    <w:rsid w:val="003D07AD"/>
    <w:rsid w:val="003D12E9"/>
    <w:rsid w:val="003D34FA"/>
    <w:rsid w:val="003D4060"/>
    <w:rsid w:val="003D69FE"/>
    <w:rsid w:val="003E1309"/>
    <w:rsid w:val="003E17DC"/>
    <w:rsid w:val="003E1BF7"/>
    <w:rsid w:val="003E2152"/>
    <w:rsid w:val="003E4952"/>
    <w:rsid w:val="003E575A"/>
    <w:rsid w:val="003E5C5D"/>
    <w:rsid w:val="003E6AC9"/>
    <w:rsid w:val="003E75F3"/>
    <w:rsid w:val="003E7AD7"/>
    <w:rsid w:val="003F1203"/>
    <w:rsid w:val="003F3227"/>
    <w:rsid w:val="003F4F6F"/>
    <w:rsid w:val="003F5C5B"/>
    <w:rsid w:val="003F5E14"/>
    <w:rsid w:val="003F74BD"/>
    <w:rsid w:val="0040063A"/>
    <w:rsid w:val="004032BD"/>
    <w:rsid w:val="004049A6"/>
    <w:rsid w:val="00404AEC"/>
    <w:rsid w:val="00405CC4"/>
    <w:rsid w:val="0040614F"/>
    <w:rsid w:val="004063A7"/>
    <w:rsid w:val="004065F6"/>
    <w:rsid w:val="00410768"/>
    <w:rsid w:val="00410C17"/>
    <w:rsid w:val="00411B87"/>
    <w:rsid w:val="00412288"/>
    <w:rsid w:val="004127F8"/>
    <w:rsid w:val="00412EFA"/>
    <w:rsid w:val="0041325D"/>
    <w:rsid w:val="00414F43"/>
    <w:rsid w:val="00415EB3"/>
    <w:rsid w:val="004169D7"/>
    <w:rsid w:val="0042054A"/>
    <w:rsid w:val="00420996"/>
    <w:rsid w:val="004216C3"/>
    <w:rsid w:val="00424210"/>
    <w:rsid w:val="0042495E"/>
    <w:rsid w:val="004263CB"/>
    <w:rsid w:val="00431041"/>
    <w:rsid w:val="004316B7"/>
    <w:rsid w:val="0043243C"/>
    <w:rsid w:val="00434E2B"/>
    <w:rsid w:val="00435DA9"/>
    <w:rsid w:val="00437253"/>
    <w:rsid w:val="00441A4A"/>
    <w:rsid w:val="00442434"/>
    <w:rsid w:val="00442E6A"/>
    <w:rsid w:val="00443420"/>
    <w:rsid w:val="00443BDF"/>
    <w:rsid w:val="0044593D"/>
    <w:rsid w:val="00451223"/>
    <w:rsid w:val="0045232D"/>
    <w:rsid w:val="00453883"/>
    <w:rsid w:val="00453F75"/>
    <w:rsid w:val="0045401F"/>
    <w:rsid w:val="0045471D"/>
    <w:rsid w:val="0045520E"/>
    <w:rsid w:val="004560BF"/>
    <w:rsid w:val="00456678"/>
    <w:rsid w:val="00461638"/>
    <w:rsid w:val="00462F44"/>
    <w:rsid w:val="0046355D"/>
    <w:rsid w:val="00463B08"/>
    <w:rsid w:val="00465A58"/>
    <w:rsid w:val="00466B98"/>
    <w:rsid w:val="00466CF5"/>
    <w:rsid w:val="00466E89"/>
    <w:rsid w:val="00471E0E"/>
    <w:rsid w:val="00472F49"/>
    <w:rsid w:val="004738E3"/>
    <w:rsid w:val="00473CD5"/>
    <w:rsid w:val="00474EA0"/>
    <w:rsid w:val="0047583B"/>
    <w:rsid w:val="004765FD"/>
    <w:rsid w:val="00476658"/>
    <w:rsid w:val="00476692"/>
    <w:rsid w:val="00477499"/>
    <w:rsid w:val="004800E7"/>
    <w:rsid w:val="00482406"/>
    <w:rsid w:val="00482A18"/>
    <w:rsid w:val="00482F49"/>
    <w:rsid w:val="00483B85"/>
    <w:rsid w:val="00483F24"/>
    <w:rsid w:val="00484474"/>
    <w:rsid w:val="004845B2"/>
    <w:rsid w:val="00487285"/>
    <w:rsid w:val="00487F98"/>
    <w:rsid w:val="00491384"/>
    <w:rsid w:val="0049143C"/>
    <w:rsid w:val="004922AD"/>
    <w:rsid w:val="00492AAE"/>
    <w:rsid w:val="0049659B"/>
    <w:rsid w:val="00496F52"/>
    <w:rsid w:val="004976AC"/>
    <w:rsid w:val="004A1A3D"/>
    <w:rsid w:val="004A1F7B"/>
    <w:rsid w:val="004A2651"/>
    <w:rsid w:val="004A63C8"/>
    <w:rsid w:val="004A7AB2"/>
    <w:rsid w:val="004B0C0F"/>
    <w:rsid w:val="004B298C"/>
    <w:rsid w:val="004B4F39"/>
    <w:rsid w:val="004B5AD7"/>
    <w:rsid w:val="004B62A1"/>
    <w:rsid w:val="004B68A1"/>
    <w:rsid w:val="004B799D"/>
    <w:rsid w:val="004B79E8"/>
    <w:rsid w:val="004B7B7F"/>
    <w:rsid w:val="004B7D32"/>
    <w:rsid w:val="004C1D4A"/>
    <w:rsid w:val="004C3A39"/>
    <w:rsid w:val="004C4149"/>
    <w:rsid w:val="004C471E"/>
    <w:rsid w:val="004C473A"/>
    <w:rsid w:val="004C496A"/>
    <w:rsid w:val="004C770E"/>
    <w:rsid w:val="004C78BC"/>
    <w:rsid w:val="004D07B3"/>
    <w:rsid w:val="004D0C4C"/>
    <w:rsid w:val="004D0D4D"/>
    <w:rsid w:val="004D1BA7"/>
    <w:rsid w:val="004D24A9"/>
    <w:rsid w:val="004D36CE"/>
    <w:rsid w:val="004D42E3"/>
    <w:rsid w:val="004D76E8"/>
    <w:rsid w:val="004D7D80"/>
    <w:rsid w:val="004E0193"/>
    <w:rsid w:val="004E0551"/>
    <w:rsid w:val="004E294C"/>
    <w:rsid w:val="004E2A0D"/>
    <w:rsid w:val="004E4CC8"/>
    <w:rsid w:val="004E5A93"/>
    <w:rsid w:val="004F10ED"/>
    <w:rsid w:val="004F26E6"/>
    <w:rsid w:val="004F2749"/>
    <w:rsid w:val="004F2AC3"/>
    <w:rsid w:val="004F3116"/>
    <w:rsid w:val="004F3A16"/>
    <w:rsid w:val="0050083D"/>
    <w:rsid w:val="005009FF"/>
    <w:rsid w:val="00500E30"/>
    <w:rsid w:val="00501860"/>
    <w:rsid w:val="00501C40"/>
    <w:rsid w:val="005021EB"/>
    <w:rsid w:val="00502225"/>
    <w:rsid w:val="005027E9"/>
    <w:rsid w:val="00502A4B"/>
    <w:rsid w:val="00504B61"/>
    <w:rsid w:val="0050554D"/>
    <w:rsid w:val="00506694"/>
    <w:rsid w:val="00506A6C"/>
    <w:rsid w:val="00507BA4"/>
    <w:rsid w:val="00510DF9"/>
    <w:rsid w:val="0051178C"/>
    <w:rsid w:val="00511DD7"/>
    <w:rsid w:val="00511F10"/>
    <w:rsid w:val="005124FF"/>
    <w:rsid w:val="00513D6A"/>
    <w:rsid w:val="005147D4"/>
    <w:rsid w:val="00515BCE"/>
    <w:rsid w:val="00520F0C"/>
    <w:rsid w:val="005210FC"/>
    <w:rsid w:val="00521AC6"/>
    <w:rsid w:val="0052335A"/>
    <w:rsid w:val="0052342E"/>
    <w:rsid w:val="00524C61"/>
    <w:rsid w:val="00527B58"/>
    <w:rsid w:val="005307DE"/>
    <w:rsid w:val="00530A88"/>
    <w:rsid w:val="00530B81"/>
    <w:rsid w:val="00532304"/>
    <w:rsid w:val="005329DE"/>
    <w:rsid w:val="00533F30"/>
    <w:rsid w:val="00534F28"/>
    <w:rsid w:val="005359A5"/>
    <w:rsid w:val="00536AD3"/>
    <w:rsid w:val="00537F69"/>
    <w:rsid w:val="00540631"/>
    <w:rsid w:val="005433BF"/>
    <w:rsid w:val="00543FD8"/>
    <w:rsid w:val="0054414D"/>
    <w:rsid w:val="00545116"/>
    <w:rsid w:val="00545C2A"/>
    <w:rsid w:val="005468AE"/>
    <w:rsid w:val="005512C0"/>
    <w:rsid w:val="0055401E"/>
    <w:rsid w:val="00554142"/>
    <w:rsid w:val="005549E9"/>
    <w:rsid w:val="005564B9"/>
    <w:rsid w:val="00557820"/>
    <w:rsid w:val="005611BB"/>
    <w:rsid w:val="00561446"/>
    <w:rsid w:val="00562274"/>
    <w:rsid w:val="005625A6"/>
    <w:rsid w:val="00565EAC"/>
    <w:rsid w:val="00565F17"/>
    <w:rsid w:val="00567EC9"/>
    <w:rsid w:val="00570B35"/>
    <w:rsid w:val="00571792"/>
    <w:rsid w:val="00573188"/>
    <w:rsid w:val="005743E4"/>
    <w:rsid w:val="005746C1"/>
    <w:rsid w:val="00575520"/>
    <w:rsid w:val="005764ED"/>
    <w:rsid w:val="005768BA"/>
    <w:rsid w:val="00576CE0"/>
    <w:rsid w:val="00577A82"/>
    <w:rsid w:val="005829ED"/>
    <w:rsid w:val="00586861"/>
    <w:rsid w:val="00587897"/>
    <w:rsid w:val="00590B32"/>
    <w:rsid w:val="005916EA"/>
    <w:rsid w:val="0059265E"/>
    <w:rsid w:val="00593326"/>
    <w:rsid w:val="005940D4"/>
    <w:rsid w:val="0059575A"/>
    <w:rsid w:val="00596D08"/>
    <w:rsid w:val="00596F7E"/>
    <w:rsid w:val="005A0F54"/>
    <w:rsid w:val="005A1494"/>
    <w:rsid w:val="005A14D2"/>
    <w:rsid w:val="005A2BD3"/>
    <w:rsid w:val="005A4420"/>
    <w:rsid w:val="005A4C6C"/>
    <w:rsid w:val="005A6B3F"/>
    <w:rsid w:val="005B0033"/>
    <w:rsid w:val="005B121D"/>
    <w:rsid w:val="005B1D6A"/>
    <w:rsid w:val="005B2FCA"/>
    <w:rsid w:val="005B30D3"/>
    <w:rsid w:val="005B3522"/>
    <w:rsid w:val="005B3DF1"/>
    <w:rsid w:val="005B48B8"/>
    <w:rsid w:val="005B71FA"/>
    <w:rsid w:val="005C1366"/>
    <w:rsid w:val="005C26AC"/>
    <w:rsid w:val="005C275D"/>
    <w:rsid w:val="005C6958"/>
    <w:rsid w:val="005C6D21"/>
    <w:rsid w:val="005D03AA"/>
    <w:rsid w:val="005D1A60"/>
    <w:rsid w:val="005D2055"/>
    <w:rsid w:val="005D2153"/>
    <w:rsid w:val="005D235F"/>
    <w:rsid w:val="005D36EA"/>
    <w:rsid w:val="005D3764"/>
    <w:rsid w:val="005D4FAF"/>
    <w:rsid w:val="005D5AA9"/>
    <w:rsid w:val="005D6941"/>
    <w:rsid w:val="005D6ED0"/>
    <w:rsid w:val="005D71B4"/>
    <w:rsid w:val="005D71F8"/>
    <w:rsid w:val="005D7874"/>
    <w:rsid w:val="005D7E06"/>
    <w:rsid w:val="005D7E4D"/>
    <w:rsid w:val="005E06E1"/>
    <w:rsid w:val="005E096F"/>
    <w:rsid w:val="005E12F8"/>
    <w:rsid w:val="005E1B1A"/>
    <w:rsid w:val="005E2F54"/>
    <w:rsid w:val="005E4267"/>
    <w:rsid w:val="005E5D7E"/>
    <w:rsid w:val="005E7506"/>
    <w:rsid w:val="005F0A5A"/>
    <w:rsid w:val="005F1450"/>
    <w:rsid w:val="005F2E47"/>
    <w:rsid w:val="005F3EE7"/>
    <w:rsid w:val="005F66A9"/>
    <w:rsid w:val="005F78AC"/>
    <w:rsid w:val="006006B0"/>
    <w:rsid w:val="00600738"/>
    <w:rsid w:val="0060208A"/>
    <w:rsid w:val="00603F2A"/>
    <w:rsid w:val="006042F5"/>
    <w:rsid w:val="006046BF"/>
    <w:rsid w:val="00607672"/>
    <w:rsid w:val="006103B9"/>
    <w:rsid w:val="0061442A"/>
    <w:rsid w:val="006147BC"/>
    <w:rsid w:val="0061569F"/>
    <w:rsid w:val="00617196"/>
    <w:rsid w:val="0061734A"/>
    <w:rsid w:val="00620AEE"/>
    <w:rsid w:val="00621A35"/>
    <w:rsid w:val="00622E97"/>
    <w:rsid w:val="006234E4"/>
    <w:rsid w:val="006242C5"/>
    <w:rsid w:val="00624899"/>
    <w:rsid w:val="00624D8E"/>
    <w:rsid w:val="0062513C"/>
    <w:rsid w:val="0062554C"/>
    <w:rsid w:val="006259A7"/>
    <w:rsid w:val="00631549"/>
    <w:rsid w:val="006334BA"/>
    <w:rsid w:val="0063514B"/>
    <w:rsid w:val="00636094"/>
    <w:rsid w:val="0063615F"/>
    <w:rsid w:val="00637B90"/>
    <w:rsid w:val="00640616"/>
    <w:rsid w:val="00640C86"/>
    <w:rsid w:val="00641A1B"/>
    <w:rsid w:val="00641A49"/>
    <w:rsid w:val="006424E8"/>
    <w:rsid w:val="00642B9D"/>
    <w:rsid w:val="00642C6D"/>
    <w:rsid w:val="00642E23"/>
    <w:rsid w:val="00643560"/>
    <w:rsid w:val="00644BB8"/>
    <w:rsid w:val="00645DB7"/>
    <w:rsid w:val="00647FC6"/>
    <w:rsid w:val="00650C4B"/>
    <w:rsid w:val="00651387"/>
    <w:rsid w:val="00651466"/>
    <w:rsid w:val="00651F8B"/>
    <w:rsid w:val="006524A9"/>
    <w:rsid w:val="006536C4"/>
    <w:rsid w:val="00654036"/>
    <w:rsid w:val="0065524D"/>
    <w:rsid w:val="006556E8"/>
    <w:rsid w:val="0065780D"/>
    <w:rsid w:val="006609FA"/>
    <w:rsid w:val="0066162C"/>
    <w:rsid w:val="00664E0B"/>
    <w:rsid w:val="00665C99"/>
    <w:rsid w:val="00666120"/>
    <w:rsid w:val="006661C8"/>
    <w:rsid w:val="00671C34"/>
    <w:rsid w:val="00672747"/>
    <w:rsid w:val="00674026"/>
    <w:rsid w:val="0067433A"/>
    <w:rsid w:val="00675C43"/>
    <w:rsid w:val="00677015"/>
    <w:rsid w:val="00677A49"/>
    <w:rsid w:val="00677D68"/>
    <w:rsid w:val="006822CC"/>
    <w:rsid w:val="00682A93"/>
    <w:rsid w:val="00683FB7"/>
    <w:rsid w:val="00684A48"/>
    <w:rsid w:val="00685D68"/>
    <w:rsid w:val="00690E7D"/>
    <w:rsid w:val="0069128E"/>
    <w:rsid w:val="00692FC3"/>
    <w:rsid w:val="006937BA"/>
    <w:rsid w:val="00696030"/>
    <w:rsid w:val="00696647"/>
    <w:rsid w:val="00696EDD"/>
    <w:rsid w:val="006A1B38"/>
    <w:rsid w:val="006A2588"/>
    <w:rsid w:val="006A37E5"/>
    <w:rsid w:val="006A3AA5"/>
    <w:rsid w:val="006A4AE9"/>
    <w:rsid w:val="006A4B5C"/>
    <w:rsid w:val="006A4C5D"/>
    <w:rsid w:val="006A540B"/>
    <w:rsid w:val="006A5F4F"/>
    <w:rsid w:val="006A5F71"/>
    <w:rsid w:val="006A60D6"/>
    <w:rsid w:val="006A7660"/>
    <w:rsid w:val="006A7B79"/>
    <w:rsid w:val="006B3AD1"/>
    <w:rsid w:val="006B48DB"/>
    <w:rsid w:val="006B7586"/>
    <w:rsid w:val="006C0B0E"/>
    <w:rsid w:val="006C1835"/>
    <w:rsid w:val="006C4C07"/>
    <w:rsid w:val="006C4CE3"/>
    <w:rsid w:val="006C5738"/>
    <w:rsid w:val="006C6004"/>
    <w:rsid w:val="006C7827"/>
    <w:rsid w:val="006C7F3B"/>
    <w:rsid w:val="006D0A83"/>
    <w:rsid w:val="006D10DF"/>
    <w:rsid w:val="006D1CFB"/>
    <w:rsid w:val="006D2E84"/>
    <w:rsid w:val="006D2EBE"/>
    <w:rsid w:val="006D36AE"/>
    <w:rsid w:val="006D3F0C"/>
    <w:rsid w:val="006D42AC"/>
    <w:rsid w:val="006D44B6"/>
    <w:rsid w:val="006D4769"/>
    <w:rsid w:val="006D4B0C"/>
    <w:rsid w:val="006D4CE3"/>
    <w:rsid w:val="006D4D82"/>
    <w:rsid w:val="006D53D5"/>
    <w:rsid w:val="006D6456"/>
    <w:rsid w:val="006D6D41"/>
    <w:rsid w:val="006D7980"/>
    <w:rsid w:val="006E0688"/>
    <w:rsid w:val="006E22D7"/>
    <w:rsid w:val="006E29DA"/>
    <w:rsid w:val="006E2F6C"/>
    <w:rsid w:val="006E32B9"/>
    <w:rsid w:val="006E4232"/>
    <w:rsid w:val="006E443D"/>
    <w:rsid w:val="006E508A"/>
    <w:rsid w:val="006F19F3"/>
    <w:rsid w:val="006F31B2"/>
    <w:rsid w:val="006F35AF"/>
    <w:rsid w:val="006F35B1"/>
    <w:rsid w:val="006F6598"/>
    <w:rsid w:val="006F691D"/>
    <w:rsid w:val="006F71B6"/>
    <w:rsid w:val="006F74E2"/>
    <w:rsid w:val="00701813"/>
    <w:rsid w:val="0070236A"/>
    <w:rsid w:val="0070274A"/>
    <w:rsid w:val="00702A3E"/>
    <w:rsid w:val="00703819"/>
    <w:rsid w:val="00703B88"/>
    <w:rsid w:val="007067BE"/>
    <w:rsid w:val="00706E23"/>
    <w:rsid w:val="007077AC"/>
    <w:rsid w:val="007106FF"/>
    <w:rsid w:val="00710FBE"/>
    <w:rsid w:val="0071296F"/>
    <w:rsid w:val="00712EAA"/>
    <w:rsid w:val="00713B26"/>
    <w:rsid w:val="007145BF"/>
    <w:rsid w:val="0071462B"/>
    <w:rsid w:val="007146DC"/>
    <w:rsid w:val="007153E1"/>
    <w:rsid w:val="00715610"/>
    <w:rsid w:val="00717499"/>
    <w:rsid w:val="00720399"/>
    <w:rsid w:val="00721390"/>
    <w:rsid w:val="007234CD"/>
    <w:rsid w:val="0072418F"/>
    <w:rsid w:val="0072535D"/>
    <w:rsid w:val="0072578B"/>
    <w:rsid w:val="00727F09"/>
    <w:rsid w:val="00730482"/>
    <w:rsid w:val="00731427"/>
    <w:rsid w:val="00731B45"/>
    <w:rsid w:val="00731F7E"/>
    <w:rsid w:val="007328BB"/>
    <w:rsid w:val="00734809"/>
    <w:rsid w:val="0073483F"/>
    <w:rsid w:val="00735E58"/>
    <w:rsid w:val="007361C7"/>
    <w:rsid w:val="00736636"/>
    <w:rsid w:val="0073753E"/>
    <w:rsid w:val="00737B33"/>
    <w:rsid w:val="007409D7"/>
    <w:rsid w:val="007412A8"/>
    <w:rsid w:val="007416C9"/>
    <w:rsid w:val="00741DAA"/>
    <w:rsid w:val="007425F5"/>
    <w:rsid w:val="00742D9D"/>
    <w:rsid w:val="007432C9"/>
    <w:rsid w:val="007443BE"/>
    <w:rsid w:val="00744E7D"/>
    <w:rsid w:val="00746FB0"/>
    <w:rsid w:val="00747781"/>
    <w:rsid w:val="00747831"/>
    <w:rsid w:val="0075240B"/>
    <w:rsid w:val="00752722"/>
    <w:rsid w:val="007529B8"/>
    <w:rsid w:val="00754A1F"/>
    <w:rsid w:val="00755898"/>
    <w:rsid w:val="00755CCB"/>
    <w:rsid w:val="007561E0"/>
    <w:rsid w:val="0075654F"/>
    <w:rsid w:val="00756B57"/>
    <w:rsid w:val="007611F5"/>
    <w:rsid w:val="00762D6E"/>
    <w:rsid w:val="00764CBE"/>
    <w:rsid w:val="00765C5C"/>
    <w:rsid w:val="00766A8C"/>
    <w:rsid w:val="00770294"/>
    <w:rsid w:val="0077095F"/>
    <w:rsid w:val="00771E1D"/>
    <w:rsid w:val="007726AA"/>
    <w:rsid w:val="0077524E"/>
    <w:rsid w:val="00776519"/>
    <w:rsid w:val="00777A1F"/>
    <w:rsid w:val="00780364"/>
    <w:rsid w:val="007826B9"/>
    <w:rsid w:val="007832CB"/>
    <w:rsid w:val="00783C12"/>
    <w:rsid w:val="00785608"/>
    <w:rsid w:val="00785ED6"/>
    <w:rsid w:val="00787589"/>
    <w:rsid w:val="007918E0"/>
    <w:rsid w:val="00791BD8"/>
    <w:rsid w:val="00792508"/>
    <w:rsid w:val="00793D87"/>
    <w:rsid w:val="007942D5"/>
    <w:rsid w:val="00794665"/>
    <w:rsid w:val="00797DA7"/>
    <w:rsid w:val="007A2CD7"/>
    <w:rsid w:val="007A2EA9"/>
    <w:rsid w:val="007A36D6"/>
    <w:rsid w:val="007A4153"/>
    <w:rsid w:val="007A45D5"/>
    <w:rsid w:val="007A4B73"/>
    <w:rsid w:val="007A5584"/>
    <w:rsid w:val="007A6D82"/>
    <w:rsid w:val="007B019D"/>
    <w:rsid w:val="007B0C45"/>
    <w:rsid w:val="007B0D68"/>
    <w:rsid w:val="007B2359"/>
    <w:rsid w:val="007B38C0"/>
    <w:rsid w:val="007B41EF"/>
    <w:rsid w:val="007B48A3"/>
    <w:rsid w:val="007B50B7"/>
    <w:rsid w:val="007B5AD8"/>
    <w:rsid w:val="007B6159"/>
    <w:rsid w:val="007B6408"/>
    <w:rsid w:val="007B7348"/>
    <w:rsid w:val="007B7BAD"/>
    <w:rsid w:val="007C25E9"/>
    <w:rsid w:val="007C3D19"/>
    <w:rsid w:val="007C441B"/>
    <w:rsid w:val="007C4F3E"/>
    <w:rsid w:val="007C65E8"/>
    <w:rsid w:val="007D1C40"/>
    <w:rsid w:val="007D1E4A"/>
    <w:rsid w:val="007E2DA1"/>
    <w:rsid w:val="007E5A68"/>
    <w:rsid w:val="007E5CE7"/>
    <w:rsid w:val="007E73E0"/>
    <w:rsid w:val="007E75EE"/>
    <w:rsid w:val="007F19C1"/>
    <w:rsid w:val="007F1E6F"/>
    <w:rsid w:val="007F4151"/>
    <w:rsid w:val="007F4342"/>
    <w:rsid w:val="007F4B2F"/>
    <w:rsid w:val="007F5C0B"/>
    <w:rsid w:val="007F619F"/>
    <w:rsid w:val="007F7A71"/>
    <w:rsid w:val="00800D35"/>
    <w:rsid w:val="00800E73"/>
    <w:rsid w:val="008013E9"/>
    <w:rsid w:val="00801F8F"/>
    <w:rsid w:val="008026A1"/>
    <w:rsid w:val="00802B27"/>
    <w:rsid w:val="00802E01"/>
    <w:rsid w:val="00803AE3"/>
    <w:rsid w:val="00803EA5"/>
    <w:rsid w:val="008043D6"/>
    <w:rsid w:val="00807AD3"/>
    <w:rsid w:val="00807FE7"/>
    <w:rsid w:val="00812409"/>
    <w:rsid w:val="00815BE3"/>
    <w:rsid w:val="00815F6C"/>
    <w:rsid w:val="00817D49"/>
    <w:rsid w:val="0082059C"/>
    <w:rsid w:val="0082112E"/>
    <w:rsid w:val="00821441"/>
    <w:rsid w:val="00821908"/>
    <w:rsid w:val="00822AA2"/>
    <w:rsid w:val="00823019"/>
    <w:rsid w:val="00824FE8"/>
    <w:rsid w:val="008256E7"/>
    <w:rsid w:val="00826042"/>
    <w:rsid w:val="00826C83"/>
    <w:rsid w:val="00830168"/>
    <w:rsid w:val="00831A90"/>
    <w:rsid w:val="00832953"/>
    <w:rsid w:val="008329B7"/>
    <w:rsid w:val="00832F10"/>
    <w:rsid w:val="008334BD"/>
    <w:rsid w:val="0083431E"/>
    <w:rsid w:val="00835E44"/>
    <w:rsid w:val="0083621E"/>
    <w:rsid w:val="0084026E"/>
    <w:rsid w:val="00841C6C"/>
    <w:rsid w:val="00844179"/>
    <w:rsid w:val="008452E7"/>
    <w:rsid w:val="00845939"/>
    <w:rsid w:val="0084617E"/>
    <w:rsid w:val="00846438"/>
    <w:rsid w:val="00846F07"/>
    <w:rsid w:val="008504AE"/>
    <w:rsid w:val="00850FC9"/>
    <w:rsid w:val="008552DA"/>
    <w:rsid w:val="008556CE"/>
    <w:rsid w:val="008556FC"/>
    <w:rsid w:val="00855EDF"/>
    <w:rsid w:val="00856713"/>
    <w:rsid w:val="008570FA"/>
    <w:rsid w:val="008577AF"/>
    <w:rsid w:val="00862909"/>
    <w:rsid w:val="00864CF5"/>
    <w:rsid w:val="00864DBD"/>
    <w:rsid w:val="00866742"/>
    <w:rsid w:val="00866EAD"/>
    <w:rsid w:val="00867023"/>
    <w:rsid w:val="008710E0"/>
    <w:rsid w:val="008711C5"/>
    <w:rsid w:val="00871430"/>
    <w:rsid w:val="0087156D"/>
    <w:rsid w:val="00871681"/>
    <w:rsid w:val="00871C38"/>
    <w:rsid w:val="00873705"/>
    <w:rsid w:val="00873C3E"/>
    <w:rsid w:val="00874930"/>
    <w:rsid w:val="00875BE6"/>
    <w:rsid w:val="00876A8D"/>
    <w:rsid w:val="00877342"/>
    <w:rsid w:val="00877A64"/>
    <w:rsid w:val="008812A1"/>
    <w:rsid w:val="0088180B"/>
    <w:rsid w:val="0088278B"/>
    <w:rsid w:val="008838FC"/>
    <w:rsid w:val="00883C4A"/>
    <w:rsid w:val="00884EB8"/>
    <w:rsid w:val="00884FAF"/>
    <w:rsid w:val="00885563"/>
    <w:rsid w:val="00891311"/>
    <w:rsid w:val="00893D10"/>
    <w:rsid w:val="00894C43"/>
    <w:rsid w:val="008953A6"/>
    <w:rsid w:val="00895DA4"/>
    <w:rsid w:val="00896217"/>
    <w:rsid w:val="00896382"/>
    <w:rsid w:val="008979B6"/>
    <w:rsid w:val="008A0368"/>
    <w:rsid w:val="008A1443"/>
    <w:rsid w:val="008A2C45"/>
    <w:rsid w:val="008A3187"/>
    <w:rsid w:val="008A3B1C"/>
    <w:rsid w:val="008A57A2"/>
    <w:rsid w:val="008A64B4"/>
    <w:rsid w:val="008A7441"/>
    <w:rsid w:val="008B037D"/>
    <w:rsid w:val="008B0553"/>
    <w:rsid w:val="008B0CE2"/>
    <w:rsid w:val="008B1476"/>
    <w:rsid w:val="008B19DC"/>
    <w:rsid w:val="008B2DE2"/>
    <w:rsid w:val="008B39E4"/>
    <w:rsid w:val="008B4D5E"/>
    <w:rsid w:val="008B64C2"/>
    <w:rsid w:val="008B676C"/>
    <w:rsid w:val="008C1945"/>
    <w:rsid w:val="008C26B2"/>
    <w:rsid w:val="008C2CEE"/>
    <w:rsid w:val="008C3385"/>
    <w:rsid w:val="008C341E"/>
    <w:rsid w:val="008C3594"/>
    <w:rsid w:val="008C3A16"/>
    <w:rsid w:val="008C407A"/>
    <w:rsid w:val="008C4CAF"/>
    <w:rsid w:val="008C4D08"/>
    <w:rsid w:val="008C5E31"/>
    <w:rsid w:val="008C64A7"/>
    <w:rsid w:val="008C6E7F"/>
    <w:rsid w:val="008C77F3"/>
    <w:rsid w:val="008D1756"/>
    <w:rsid w:val="008D21FB"/>
    <w:rsid w:val="008D2FE9"/>
    <w:rsid w:val="008D3270"/>
    <w:rsid w:val="008D673B"/>
    <w:rsid w:val="008D6F98"/>
    <w:rsid w:val="008D7B31"/>
    <w:rsid w:val="008D7E1B"/>
    <w:rsid w:val="008D7E2C"/>
    <w:rsid w:val="008E0E44"/>
    <w:rsid w:val="008E11ED"/>
    <w:rsid w:val="008E1878"/>
    <w:rsid w:val="008E190C"/>
    <w:rsid w:val="008E2232"/>
    <w:rsid w:val="008E3976"/>
    <w:rsid w:val="008E40BA"/>
    <w:rsid w:val="008E4F6F"/>
    <w:rsid w:val="008E5175"/>
    <w:rsid w:val="008E5D7F"/>
    <w:rsid w:val="008E6AB5"/>
    <w:rsid w:val="008E6B4C"/>
    <w:rsid w:val="008E6F4C"/>
    <w:rsid w:val="008E72AE"/>
    <w:rsid w:val="008F062F"/>
    <w:rsid w:val="008F0C7A"/>
    <w:rsid w:val="008F296D"/>
    <w:rsid w:val="008F2F98"/>
    <w:rsid w:val="008F3C0E"/>
    <w:rsid w:val="008F507A"/>
    <w:rsid w:val="008F54C5"/>
    <w:rsid w:val="008F75A8"/>
    <w:rsid w:val="008F7D49"/>
    <w:rsid w:val="008F7FCB"/>
    <w:rsid w:val="00903B37"/>
    <w:rsid w:val="009048E7"/>
    <w:rsid w:val="00907524"/>
    <w:rsid w:val="00911AF4"/>
    <w:rsid w:val="00912E54"/>
    <w:rsid w:val="0091416F"/>
    <w:rsid w:val="00914772"/>
    <w:rsid w:val="0091496A"/>
    <w:rsid w:val="00915CF2"/>
    <w:rsid w:val="00917E08"/>
    <w:rsid w:val="00917F01"/>
    <w:rsid w:val="00921701"/>
    <w:rsid w:val="00922305"/>
    <w:rsid w:val="00923CC1"/>
    <w:rsid w:val="00925CCA"/>
    <w:rsid w:val="00925F93"/>
    <w:rsid w:val="009266C5"/>
    <w:rsid w:val="00926A67"/>
    <w:rsid w:val="00927DA7"/>
    <w:rsid w:val="009319B3"/>
    <w:rsid w:val="009332B2"/>
    <w:rsid w:val="0093368D"/>
    <w:rsid w:val="00933E10"/>
    <w:rsid w:val="0093442F"/>
    <w:rsid w:val="00934644"/>
    <w:rsid w:val="009347D2"/>
    <w:rsid w:val="00934DAA"/>
    <w:rsid w:val="00936271"/>
    <w:rsid w:val="00937225"/>
    <w:rsid w:val="00937904"/>
    <w:rsid w:val="00940E8B"/>
    <w:rsid w:val="009424D7"/>
    <w:rsid w:val="00942504"/>
    <w:rsid w:val="0094434A"/>
    <w:rsid w:val="009445FE"/>
    <w:rsid w:val="00944684"/>
    <w:rsid w:val="0094539D"/>
    <w:rsid w:val="00946236"/>
    <w:rsid w:val="00947845"/>
    <w:rsid w:val="009500EB"/>
    <w:rsid w:val="009502E2"/>
    <w:rsid w:val="009502FD"/>
    <w:rsid w:val="009506E5"/>
    <w:rsid w:val="00950EBB"/>
    <w:rsid w:val="0095288C"/>
    <w:rsid w:val="009529B1"/>
    <w:rsid w:val="009551D0"/>
    <w:rsid w:val="00955EDA"/>
    <w:rsid w:val="00956821"/>
    <w:rsid w:val="009568AA"/>
    <w:rsid w:val="00957449"/>
    <w:rsid w:val="009575DA"/>
    <w:rsid w:val="0095778F"/>
    <w:rsid w:val="00961896"/>
    <w:rsid w:val="00961DF7"/>
    <w:rsid w:val="009621B6"/>
    <w:rsid w:val="009649EB"/>
    <w:rsid w:val="00964F84"/>
    <w:rsid w:val="009655FE"/>
    <w:rsid w:val="009662EE"/>
    <w:rsid w:val="00966EBA"/>
    <w:rsid w:val="009676E8"/>
    <w:rsid w:val="0097029B"/>
    <w:rsid w:val="00970A53"/>
    <w:rsid w:val="00970DE4"/>
    <w:rsid w:val="00972302"/>
    <w:rsid w:val="00972776"/>
    <w:rsid w:val="0097484D"/>
    <w:rsid w:val="009757A1"/>
    <w:rsid w:val="009758F1"/>
    <w:rsid w:val="009760FC"/>
    <w:rsid w:val="009768D9"/>
    <w:rsid w:val="0097760D"/>
    <w:rsid w:val="009801BB"/>
    <w:rsid w:val="00980226"/>
    <w:rsid w:val="00981470"/>
    <w:rsid w:val="00981CDA"/>
    <w:rsid w:val="00982182"/>
    <w:rsid w:val="009824EE"/>
    <w:rsid w:val="00982897"/>
    <w:rsid w:val="009828AA"/>
    <w:rsid w:val="00983835"/>
    <w:rsid w:val="00984237"/>
    <w:rsid w:val="009847C3"/>
    <w:rsid w:val="00984B59"/>
    <w:rsid w:val="00985A7B"/>
    <w:rsid w:val="00986327"/>
    <w:rsid w:val="009874B5"/>
    <w:rsid w:val="00992231"/>
    <w:rsid w:val="009943FD"/>
    <w:rsid w:val="00995222"/>
    <w:rsid w:val="0099553B"/>
    <w:rsid w:val="00996046"/>
    <w:rsid w:val="00997E8E"/>
    <w:rsid w:val="009A29B0"/>
    <w:rsid w:val="009A4338"/>
    <w:rsid w:val="009A4493"/>
    <w:rsid w:val="009A4A4B"/>
    <w:rsid w:val="009A56A7"/>
    <w:rsid w:val="009A5809"/>
    <w:rsid w:val="009A6BA6"/>
    <w:rsid w:val="009A77A2"/>
    <w:rsid w:val="009B0A94"/>
    <w:rsid w:val="009B157E"/>
    <w:rsid w:val="009B1B72"/>
    <w:rsid w:val="009B5CB0"/>
    <w:rsid w:val="009B6846"/>
    <w:rsid w:val="009B6CDF"/>
    <w:rsid w:val="009C1211"/>
    <w:rsid w:val="009C158F"/>
    <w:rsid w:val="009C4D8D"/>
    <w:rsid w:val="009C5913"/>
    <w:rsid w:val="009C59F5"/>
    <w:rsid w:val="009C66F6"/>
    <w:rsid w:val="009C697E"/>
    <w:rsid w:val="009C70CB"/>
    <w:rsid w:val="009C7698"/>
    <w:rsid w:val="009D01FA"/>
    <w:rsid w:val="009D0DDA"/>
    <w:rsid w:val="009D1B5D"/>
    <w:rsid w:val="009D2D44"/>
    <w:rsid w:val="009D5517"/>
    <w:rsid w:val="009D6A18"/>
    <w:rsid w:val="009D6B05"/>
    <w:rsid w:val="009D7773"/>
    <w:rsid w:val="009E0864"/>
    <w:rsid w:val="009E10CF"/>
    <w:rsid w:val="009E118B"/>
    <w:rsid w:val="009E154C"/>
    <w:rsid w:val="009E1E3F"/>
    <w:rsid w:val="009E22CB"/>
    <w:rsid w:val="009E2789"/>
    <w:rsid w:val="009E2A71"/>
    <w:rsid w:val="009E4C98"/>
    <w:rsid w:val="009E60A0"/>
    <w:rsid w:val="009E6C34"/>
    <w:rsid w:val="009E6D9E"/>
    <w:rsid w:val="009E7AC8"/>
    <w:rsid w:val="009F1712"/>
    <w:rsid w:val="009F1B93"/>
    <w:rsid w:val="009F1F7F"/>
    <w:rsid w:val="009F2F50"/>
    <w:rsid w:val="009F3818"/>
    <w:rsid w:val="009F4349"/>
    <w:rsid w:val="009F4C70"/>
    <w:rsid w:val="009F52FB"/>
    <w:rsid w:val="009F5AFA"/>
    <w:rsid w:val="009F6562"/>
    <w:rsid w:val="009F7316"/>
    <w:rsid w:val="009F7E21"/>
    <w:rsid w:val="00A00AD7"/>
    <w:rsid w:val="00A00C4B"/>
    <w:rsid w:val="00A05758"/>
    <w:rsid w:val="00A05BF0"/>
    <w:rsid w:val="00A0603C"/>
    <w:rsid w:val="00A064C6"/>
    <w:rsid w:val="00A067B1"/>
    <w:rsid w:val="00A07C05"/>
    <w:rsid w:val="00A101E7"/>
    <w:rsid w:val="00A10765"/>
    <w:rsid w:val="00A13339"/>
    <w:rsid w:val="00A13EE7"/>
    <w:rsid w:val="00A156C5"/>
    <w:rsid w:val="00A15C81"/>
    <w:rsid w:val="00A16223"/>
    <w:rsid w:val="00A20763"/>
    <w:rsid w:val="00A20FA5"/>
    <w:rsid w:val="00A21730"/>
    <w:rsid w:val="00A22EB3"/>
    <w:rsid w:val="00A22FB7"/>
    <w:rsid w:val="00A2300A"/>
    <w:rsid w:val="00A230F2"/>
    <w:rsid w:val="00A23A59"/>
    <w:rsid w:val="00A2545F"/>
    <w:rsid w:val="00A30E27"/>
    <w:rsid w:val="00A32CAA"/>
    <w:rsid w:val="00A3381F"/>
    <w:rsid w:val="00A34C2D"/>
    <w:rsid w:val="00A35809"/>
    <w:rsid w:val="00A372BC"/>
    <w:rsid w:val="00A37E61"/>
    <w:rsid w:val="00A40491"/>
    <w:rsid w:val="00A404F9"/>
    <w:rsid w:val="00A42265"/>
    <w:rsid w:val="00A44303"/>
    <w:rsid w:val="00A4489E"/>
    <w:rsid w:val="00A44CB8"/>
    <w:rsid w:val="00A4524D"/>
    <w:rsid w:val="00A453B1"/>
    <w:rsid w:val="00A47AA4"/>
    <w:rsid w:val="00A52C18"/>
    <w:rsid w:val="00A52C41"/>
    <w:rsid w:val="00A53CE4"/>
    <w:rsid w:val="00A56A35"/>
    <w:rsid w:val="00A60865"/>
    <w:rsid w:val="00A6221B"/>
    <w:rsid w:val="00A622C3"/>
    <w:rsid w:val="00A63ADA"/>
    <w:rsid w:val="00A64329"/>
    <w:rsid w:val="00A649A7"/>
    <w:rsid w:val="00A655DB"/>
    <w:rsid w:val="00A6610E"/>
    <w:rsid w:val="00A66ADE"/>
    <w:rsid w:val="00A67A88"/>
    <w:rsid w:val="00A70DE9"/>
    <w:rsid w:val="00A739CA"/>
    <w:rsid w:val="00A73B72"/>
    <w:rsid w:val="00A73BCD"/>
    <w:rsid w:val="00A741F0"/>
    <w:rsid w:val="00A742FB"/>
    <w:rsid w:val="00A74428"/>
    <w:rsid w:val="00A74EDA"/>
    <w:rsid w:val="00A76FB1"/>
    <w:rsid w:val="00A77A61"/>
    <w:rsid w:val="00A80786"/>
    <w:rsid w:val="00A82C3C"/>
    <w:rsid w:val="00A8354C"/>
    <w:rsid w:val="00A8355C"/>
    <w:rsid w:val="00A83565"/>
    <w:rsid w:val="00A836A2"/>
    <w:rsid w:val="00A84A28"/>
    <w:rsid w:val="00A84B0D"/>
    <w:rsid w:val="00A85AB5"/>
    <w:rsid w:val="00A85E6E"/>
    <w:rsid w:val="00A8683D"/>
    <w:rsid w:val="00A87DFF"/>
    <w:rsid w:val="00A87FEA"/>
    <w:rsid w:val="00A94400"/>
    <w:rsid w:val="00A97AE9"/>
    <w:rsid w:val="00A97B5F"/>
    <w:rsid w:val="00AA16A9"/>
    <w:rsid w:val="00AA2152"/>
    <w:rsid w:val="00AA21D5"/>
    <w:rsid w:val="00AA45B6"/>
    <w:rsid w:val="00AA4996"/>
    <w:rsid w:val="00AA628C"/>
    <w:rsid w:val="00AA711C"/>
    <w:rsid w:val="00AA7943"/>
    <w:rsid w:val="00AB0B9C"/>
    <w:rsid w:val="00AB172B"/>
    <w:rsid w:val="00AB1944"/>
    <w:rsid w:val="00AB1B5E"/>
    <w:rsid w:val="00AB23D1"/>
    <w:rsid w:val="00AB334E"/>
    <w:rsid w:val="00AB5C5D"/>
    <w:rsid w:val="00AB67B9"/>
    <w:rsid w:val="00AB6D06"/>
    <w:rsid w:val="00AC1DDB"/>
    <w:rsid w:val="00AC3FA6"/>
    <w:rsid w:val="00AC428E"/>
    <w:rsid w:val="00AC4D31"/>
    <w:rsid w:val="00AC55ED"/>
    <w:rsid w:val="00AC79CF"/>
    <w:rsid w:val="00AD21F9"/>
    <w:rsid w:val="00AD2908"/>
    <w:rsid w:val="00AD4F98"/>
    <w:rsid w:val="00AD5A75"/>
    <w:rsid w:val="00AD748A"/>
    <w:rsid w:val="00AE02E9"/>
    <w:rsid w:val="00AE1395"/>
    <w:rsid w:val="00AE13B9"/>
    <w:rsid w:val="00AE2762"/>
    <w:rsid w:val="00AE2EDC"/>
    <w:rsid w:val="00AE2F17"/>
    <w:rsid w:val="00AE3353"/>
    <w:rsid w:val="00AE3676"/>
    <w:rsid w:val="00AE43C9"/>
    <w:rsid w:val="00AE4513"/>
    <w:rsid w:val="00AE4909"/>
    <w:rsid w:val="00AE5DFD"/>
    <w:rsid w:val="00AE6778"/>
    <w:rsid w:val="00AE68B9"/>
    <w:rsid w:val="00AE6A18"/>
    <w:rsid w:val="00AE7DB5"/>
    <w:rsid w:val="00AF04CA"/>
    <w:rsid w:val="00AF0CCA"/>
    <w:rsid w:val="00AF0F90"/>
    <w:rsid w:val="00AF16F6"/>
    <w:rsid w:val="00AF176A"/>
    <w:rsid w:val="00AF1D54"/>
    <w:rsid w:val="00AF3A08"/>
    <w:rsid w:val="00AF72A6"/>
    <w:rsid w:val="00AF7463"/>
    <w:rsid w:val="00B010F4"/>
    <w:rsid w:val="00B01F68"/>
    <w:rsid w:val="00B033A4"/>
    <w:rsid w:val="00B0352A"/>
    <w:rsid w:val="00B0404E"/>
    <w:rsid w:val="00B04245"/>
    <w:rsid w:val="00B049D0"/>
    <w:rsid w:val="00B05109"/>
    <w:rsid w:val="00B0593A"/>
    <w:rsid w:val="00B06BEF"/>
    <w:rsid w:val="00B07475"/>
    <w:rsid w:val="00B10C30"/>
    <w:rsid w:val="00B11852"/>
    <w:rsid w:val="00B11A80"/>
    <w:rsid w:val="00B12F20"/>
    <w:rsid w:val="00B13840"/>
    <w:rsid w:val="00B13BE4"/>
    <w:rsid w:val="00B14E1B"/>
    <w:rsid w:val="00B17F84"/>
    <w:rsid w:val="00B23C7B"/>
    <w:rsid w:val="00B243DC"/>
    <w:rsid w:val="00B24988"/>
    <w:rsid w:val="00B2559F"/>
    <w:rsid w:val="00B25FE9"/>
    <w:rsid w:val="00B26E42"/>
    <w:rsid w:val="00B272E8"/>
    <w:rsid w:val="00B27766"/>
    <w:rsid w:val="00B27B08"/>
    <w:rsid w:val="00B31DA0"/>
    <w:rsid w:val="00B33523"/>
    <w:rsid w:val="00B33AF3"/>
    <w:rsid w:val="00B35826"/>
    <w:rsid w:val="00B367FB"/>
    <w:rsid w:val="00B36CAB"/>
    <w:rsid w:val="00B402FA"/>
    <w:rsid w:val="00B4133C"/>
    <w:rsid w:val="00B41A84"/>
    <w:rsid w:val="00B42671"/>
    <w:rsid w:val="00B42C61"/>
    <w:rsid w:val="00B45639"/>
    <w:rsid w:val="00B45D5C"/>
    <w:rsid w:val="00B50117"/>
    <w:rsid w:val="00B50F42"/>
    <w:rsid w:val="00B51413"/>
    <w:rsid w:val="00B5479A"/>
    <w:rsid w:val="00B556F1"/>
    <w:rsid w:val="00B57982"/>
    <w:rsid w:val="00B61242"/>
    <w:rsid w:val="00B63AAE"/>
    <w:rsid w:val="00B63DEF"/>
    <w:rsid w:val="00B6402E"/>
    <w:rsid w:val="00B647CE"/>
    <w:rsid w:val="00B65827"/>
    <w:rsid w:val="00B70657"/>
    <w:rsid w:val="00B70679"/>
    <w:rsid w:val="00B71B77"/>
    <w:rsid w:val="00B73768"/>
    <w:rsid w:val="00B73942"/>
    <w:rsid w:val="00B7419A"/>
    <w:rsid w:val="00B810D9"/>
    <w:rsid w:val="00B82510"/>
    <w:rsid w:val="00B8272C"/>
    <w:rsid w:val="00B82B90"/>
    <w:rsid w:val="00B8363D"/>
    <w:rsid w:val="00B844F1"/>
    <w:rsid w:val="00B849E1"/>
    <w:rsid w:val="00B85B48"/>
    <w:rsid w:val="00B86676"/>
    <w:rsid w:val="00B877B3"/>
    <w:rsid w:val="00B9132A"/>
    <w:rsid w:val="00B9153A"/>
    <w:rsid w:val="00B9214A"/>
    <w:rsid w:val="00B95F88"/>
    <w:rsid w:val="00B97B5E"/>
    <w:rsid w:val="00BA0260"/>
    <w:rsid w:val="00BA0C26"/>
    <w:rsid w:val="00BA1D37"/>
    <w:rsid w:val="00BB02B3"/>
    <w:rsid w:val="00BB2A13"/>
    <w:rsid w:val="00BB3966"/>
    <w:rsid w:val="00BB4896"/>
    <w:rsid w:val="00BB4A01"/>
    <w:rsid w:val="00BC018D"/>
    <w:rsid w:val="00BC02C4"/>
    <w:rsid w:val="00BC0B5D"/>
    <w:rsid w:val="00BC1A23"/>
    <w:rsid w:val="00BC3B30"/>
    <w:rsid w:val="00BC52FD"/>
    <w:rsid w:val="00BC7352"/>
    <w:rsid w:val="00BC7A73"/>
    <w:rsid w:val="00BD26ED"/>
    <w:rsid w:val="00BD48E7"/>
    <w:rsid w:val="00BD72D6"/>
    <w:rsid w:val="00BE0A39"/>
    <w:rsid w:val="00BE32AA"/>
    <w:rsid w:val="00BE440A"/>
    <w:rsid w:val="00BE470A"/>
    <w:rsid w:val="00BE7D69"/>
    <w:rsid w:val="00BF23FE"/>
    <w:rsid w:val="00BF27C3"/>
    <w:rsid w:val="00BF4627"/>
    <w:rsid w:val="00BF4D8B"/>
    <w:rsid w:val="00BF4EBD"/>
    <w:rsid w:val="00BF5137"/>
    <w:rsid w:val="00BF5B9F"/>
    <w:rsid w:val="00BF5E3E"/>
    <w:rsid w:val="00BF60F3"/>
    <w:rsid w:val="00C00416"/>
    <w:rsid w:val="00C02AF4"/>
    <w:rsid w:val="00C02E02"/>
    <w:rsid w:val="00C0594A"/>
    <w:rsid w:val="00C05B70"/>
    <w:rsid w:val="00C060B7"/>
    <w:rsid w:val="00C07265"/>
    <w:rsid w:val="00C07672"/>
    <w:rsid w:val="00C11773"/>
    <w:rsid w:val="00C12196"/>
    <w:rsid w:val="00C139B8"/>
    <w:rsid w:val="00C16E8F"/>
    <w:rsid w:val="00C21000"/>
    <w:rsid w:val="00C21099"/>
    <w:rsid w:val="00C2433F"/>
    <w:rsid w:val="00C2468A"/>
    <w:rsid w:val="00C254E7"/>
    <w:rsid w:val="00C31F53"/>
    <w:rsid w:val="00C33D74"/>
    <w:rsid w:val="00C33DF3"/>
    <w:rsid w:val="00C34837"/>
    <w:rsid w:val="00C34D23"/>
    <w:rsid w:val="00C3682D"/>
    <w:rsid w:val="00C36AC0"/>
    <w:rsid w:val="00C3720B"/>
    <w:rsid w:val="00C37955"/>
    <w:rsid w:val="00C40049"/>
    <w:rsid w:val="00C4095C"/>
    <w:rsid w:val="00C412BB"/>
    <w:rsid w:val="00C41A8E"/>
    <w:rsid w:val="00C41B92"/>
    <w:rsid w:val="00C4296A"/>
    <w:rsid w:val="00C43027"/>
    <w:rsid w:val="00C4389C"/>
    <w:rsid w:val="00C44469"/>
    <w:rsid w:val="00C45371"/>
    <w:rsid w:val="00C4668E"/>
    <w:rsid w:val="00C50EB5"/>
    <w:rsid w:val="00C518FA"/>
    <w:rsid w:val="00C52058"/>
    <w:rsid w:val="00C531FC"/>
    <w:rsid w:val="00C5368F"/>
    <w:rsid w:val="00C53930"/>
    <w:rsid w:val="00C53FCB"/>
    <w:rsid w:val="00C54B3D"/>
    <w:rsid w:val="00C55347"/>
    <w:rsid w:val="00C56C31"/>
    <w:rsid w:val="00C56C5B"/>
    <w:rsid w:val="00C57377"/>
    <w:rsid w:val="00C60520"/>
    <w:rsid w:val="00C61535"/>
    <w:rsid w:val="00C61851"/>
    <w:rsid w:val="00C61AD6"/>
    <w:rsid w:val="00C62B33"/>
    <w:rsid w:val="00C63C1A"/>
    <w:rsid w:val="00C63D74"/>
    <w:rsid w:val="00C640E6"/>
    <w:rsid w:val="00C64510"/>
    <w:rsid w:val="00C669C2"/>
    <w:rsid w:val="00C66CBE"/>
    <w:rsid w:val="00C702F5"/>
    <w:rsid w:val="00C7292E"/>
    <w:rsid w:val="00C72C55"/>
    <w:rsid w:val="00C73676"/>
    <w:rsid w:val="00C74FD8"/>
    <w:rsid w:val="00C75402"/>
    <w:rsid w:val="00C762C9"/>
    <w:rsid w:val="00C76309"/>
    <w:rsid w:val="00C76F30"/>
    <w:rsid w:val="00C8062F"/>
    <w:rsid w:val="00C80BA9"/>
    <w:rsid w:val="00C81221"/>
    <w:rsid w:val="00C81DA8"/>
    <w:rsid w:val="00C81EFD"/>
    <w:rsid w:val="00C82A8A"/>
    <w:rsid w:val="00C82D25"/>
    <w:rsid w:val="00C84A06"/>
    <w:rsid w:val="00C8562D"/>
    <w:rsid w:val="00C85BB4"/>
    <w:rsid w:val="00C85E73"/>
    <w:rsid w:val="00C864CA"/>
    <w:rsid w:val="00C86655"/>
    <w:rsid w:val="00C876C7"/>
    <w:rsid w:val="00C87EEC"/>
    <w:rsid w:val="00C90C0E"/>
    <w:rsid w:val="00C90E87"/>
    <w:rsid w:val="00C91DBD"/>
    <w:rsid w:val="00C92C62"/>
    <w:rsid w:val="00C93814"/>
    <w:rsid w:val="00C93840"/>
    <w:rsid w:val="00C95405"/>
    <w:rsid w:val="00C95602"/>
    <w:rsid w:val="00C97928"/>
    <w:rsid w:val="00CA08BC"/>
    <w:rsid w:val="00CA1C94"/>
    <w:rsid w:val="00CA3332"/>
    <w:rsid w:val="00CA4470"/>
    <w:rsid w:val="00CA4538"/>
    <w:rsid w:val="00CA4ABD"/>
    <w:rsid w:val="00CA777C"/>
    <w:rsid w:val="00CB1E0D"/>
    <w:rsid w:val="00CB2389"/>
    <w:rsid w:val="00CB2B74"/>
    <w:rsid w:val="00CB2CF0"/>
    <w:rsid w:val="00CB7484"/>
    <w:rsid w:val="00CB7C46"/>
    <w:rsid w:val="00CC038C"/>
    <w:rsid w:val="00CC1800"/>
    <w:rsid w:val="00CC22FE"/>
    <w:rsid w:val="00CC465A"/>
    <w:rsid w:val="00CC57DD"/>
    <w:rsid w:val="00CC74E3"/>
    <w:rsid w:val="00CC7B76"/>
    <w:rsid w:val="00CD076C"/>
    <w:rsid w:val="00CD1BC3"/>
    <w:rsid w:val="00CD2247"/>
    <w:rsid w:val="00CD335D"/>
    <w:rsid w:val="00CD39A0"/>
    <w:rsid w:val="00CD413F"/>
    <w:rsid w:val="00CD5853"/>
    <w:rsid w:val="00CD5A47"/>
    <w:rsid w:val="00CD744A"/>
    <w:rsid w:val="00CD7C35"/>
    <w:rsid w:val="00CD7FCA"/>
    <w:rsid w:val="00CE0E32"/>
    <w:rsid w:val="00CE1F79"/>
    <w:rsid w:val="00CE2DA0"/>
    <w:rsid w:val="00CE4AA9"/>
    <w:rsid w:val="00CE520B"/>
    <w:rsid w:val="00CE6B46"/>
    <w:rsid w:val="00CE7222"/>
    <w:rsid w:val="00CE79EA"/>
    <w:rsid w:val="00CE7BBC"/>
    <w:rsid w:val="00CE7FFB"/>
    <w:rsid w:val="00CF07A4"/>
    <w:rsid w:val="00CF0D93"/>
    <w:rsid w:val="00CF1579"/>
    <w:rsid w:val="00CF43A3"/>
    <w:rsid w:val="00CF4FFB"/>
    <w:rsid w:val="00CF781A"/>
    <w:rsid w:val="00CF7919"/>
    <w:rsid w:val="00CF7D2E"/>
    <w:rsid w:val="00D01301"/>
    <w:rsid w:val="00D04B21"/>
    <w:rsid w:val="00D0557E"/>
    <w:rsid w:val="00D05A46"/>
    <w:rsid w:val="00D05E77"/>
    <w:rsid w:val="00D0606F"/>
    <w:rsid w:val="00D06A25"/>
    <w:rsid w:val="00D06F77"/>
    <w:rsid w:val="00D11228"/>
    <w:rsid w:val="00D1298F"/>
    <w:rsid w:val="00D137A4"/>
    <w:rsid w:val="00D13E82"/>
    <w:rsid w:val="00D14A1D"/>
    <w:rsid w:val="00D14C1C"/>
    <w:rsid w:val="00D14D85"/>
    <w:rsid w:val="00D15559"/>
    <w:rsid w:val="00D1696B"/>
    <w:rsid w:val="00D20E4A"/>
    <w:rsid w:val="00D211DB"/>
    <w:rsid w:val="00D218B6"/>
    <w:rsid w:val="00D21A1D"/>
    <w:rsid w:val="00D21A48"/>
    <w:rsid w:val="00D21F34"/>
    <w:rsid w:val="00D22B1E"/>
    <w:rsid w:val="00D23E1E"/>
    <w:rsid w:val="00D24337"/>
    <w:rsid w:val="00D27A00"/>
    <w:rsid w:val="00D27AA7"/>
    <w:rsid w:val="00D27CB7"/>
    <w:rsid w:val="00D31A34"/>
    <w:rsid w:val="00D31A8A"/>
    <w:rsid w:val="00D34A4C"/>
    <w:rsid w:val="00D36423"/>
    <w:rsid w:val="00D36C97"/>
    <w:rsid w:val="00D37212"/>
    <w:rsid w:val="00D378A0"/>
    <w:rsid w:val="00D40458"/>
    <w:rsid w:val="00D4123E"/>
    <w:rsid w:val="00D436AD"/>
    <w:rsid w:val="00D457D6"/>
    <w:rsid w:val="00D46B53"/>
    <w:rsid w:val="00D47A6F"/>
    <w:rsid w:val="00D5048A"/>
    <w:rsid w:val="00D50B82"/>
    <w:rsid w:val="00D5164F"/>
    <w:rsid w:val="00D51A0D"/>
    <w:rsid w:val="00D5229F"/>
    <w:rsid w:val="00D5285B"/>
    <w:rsid w:val="00D531F9"/>
    <w:rsid w:val="00D551F7"/>
    <w:rsid w:val="00D55838"/>
    <w:rsid w:val="00D56DA3"/>
    <w:rsid w:val="00D56DAB"/>
    <w:rsid w:val="00D60B44"/>
    <w:rsid w:val="00D6352B"/>
    <w:rsid w:val="00D639C2"/>
    <w:rsid w:val="00D65119"/>
    <w:rsid w:val="00D665CB"/>
    <w:rsid w:val="00D66620"/>
    <w:rsid w:val="00D673DE"/>
    <w:rsid w:val="00D67B20"/>
    <w:rsid w:val="00D67C74"/>
    <w:rsid w:val="00D67FDE"/>
    <w:rsid w:val="00D70A15"/>
    <w:rsid w:val="00D70F86"/>
    <w:rsid w:val="00D71A32"/>
    <w:rsid w:val="00D71C47"/>
    <w:rsid w:val="00D7442D"/>
    <w:rsid w:val="00D749D6"/>
    <w:rsid w:val="00D7634F"/>
    <w:rsid w:val="00D76FF8"/>
    <w:rsid w:val="00D77199"/>
    <w:rsid w:val="00D774CA"/>
    <w:rsid w:val="00D777B6"/>
    <w:rsid w:val="00D80086"/>
    <w:rsid w:val="00D818AD"/>
    <w:rsid w:val="00D820B0"/>
    <w:rsid w:val="00D8647C"/>
    <w:rsid w:val="00D868CB"/>
    <w:rsid w:val="00D8746E"/>
    <w:rsid w:val="00D87988"/>
    <w:rsid w:val="00D90C70"/>
    <w:rsid w:val="00D90E25"/>
    <w:rsid w:val="00D90FC1"/>
    <w:rsid w:val="00D9142E"/>
    <w:rsid w:val="00D918CE"/>
    <w:rsid w:val="00D925F4"/>
    <w:rsid w:val="00D928A0"/>
    <w:rsid w:val="00D92C5A"/>
    <w:rsid w:val="00D93191"/>
    <w:rsid w:val="00D9386A"/>
    <w:rsid w:val="00D93ECF"/>
    <w:rsid w:val="00D94E90"/>
    <w:rsid w:val="00D96304"/>
    <w:rsid w:val="00D963F2"/>
    <w:rsid w:val="00D977AE"/>
    <w:rsid w:val="00DA0C19"/>
    <w:rsid w:val="00DA1A8E"/>
    <w:rsid w:val="00DA1C88"/>
    <w:rsid w:val="00DA21EB"/>
    <w:rsid w:val="00DA4A47"/>
    <w:rsid w:val="00DA4D26"/>
    <w:rsid w:val="00DA5217"/>
    <w:rsid w:val="00DA59E9"/>
    <w:rsid w:val="00DA6246"/>
    <w:rsid w:val="00DA6490"/>
    <w:rsid w:val="00DA74A7"/>
    <w:rsid w:val="00DA799A"/>
    <w:rsid w:val="00DB06F4"/>
    <w:rsid w:val="00DB0993"/>
    <w:rsid w:val="00DB0A11"/>
    <w:rsid w:val="00DB16CE"/>
    <w:rsid w:val="00DB18F6"/>
    <w:rsid w:val="00DB1EED"/>
    <w:rsid w:val="00DB1F0E"/>
    <w:rsid w:val="00DB39EC"/>
    <w:rsid w:val="00DB45CD"/>
    <w:rsid w:val="00DB49FE"/>
    <w:rsid w:val="00DB4A54"/>
    <w:rsid w:val="00DB620D"/>
    <w:rsid w:val="00DB62AA"/>
    <w:rsid w:val="00DB7375"/>
    <w:rsid w:val="00DC0DF1"/>
    <w:rsid w:val="00DC384F"/>
    <w:rsid w:val="00DC4CB4"/>
    <w:rsid w:val="00DC4F42"/>
    <w:rsid w:val="00DC515C"/>
    <w:rsid w:val="00DC5B3B"/>
    <w:rsid w:val="00DC5FE4"/>
    <w:rsid w:val="00DC6943"/>
    <w:rsid w:val="00DC721A"/>
    <w:rsid w:val="00DC7400"/>
    <w:rsid w:val="00DC778C"/>
    <w:rsid w:val="00DD0DD1"/>
    <w:rsid w:val="00DD3E59"/>
    <w:rsid w:val="00DD4411"/>
    <w:rsid w:val="00DD694D"/>
    <w:rsid w:val="00DE0862"/>
    <w:rsid w:val="00DE1C76"/>
    <w:rsid w:val="00DE1D82"/>
    <w:rsid w:val="00DE5F67"/>
    <w:rsid w:val="00DF07DA"/>
    <w:rsid w:val="00DF17E3"/>
    <w:rsid w:val="00DF3A46"/>
    <w:rsid w:val="00DF4497"/>
    <w:rsid w:val="00DF590E"/>
    <w:rsid w:val="00DF5A81"/>
    <w:rsid w:val="00E00177"/>
    <w:rsid w:val="00E00851"/>
    <w:rsid w:val="00E018A6"/>
    <w:rsid w:val="00E01E64"/>
    <w:rsid w:val="00E02340"/>
    <w:rsid w:val="00E030E8"/>
    <w:rsid w:val="00E03388"/>
    <w:rsid w:val="00E03C3B"/>
    <w:rsid w:val="00E042E3"/>
    <w:rsid w:val="00E04ED5"/>
    <w:rsid w:val="00E067B3"/>
    <w:rsid w:val="00E06A57"/>
    <w:rsid w:val="00E06A59"/>
    <w:rsid w:val="00E06A91"/>
    <w:rsid w:val="00E06AED"/>
    <w:rsid w:val="00E10311"/>
    <w:rsid w:val="00E114CF"/>
    <w:rsid w:val="00E11ACA"/>
    <w:rsid w:val="00E12BC1"/>
    <w:rsid w:val="00E12FAE"/>
    <w:rsid w:val="00E1562F"/>
    <w:rsid w:val="00E15AC5"/>
    <w:rsid w:val="00E16369"/>
    <w:rsid w:val="00E16A26"/>
    <w:rsid w:val="00E1799F"/>
    <w:rsid w:val="00E17B41"/>
    <w:rsid w:val="00E17BAF"/>
    <w:rsid w:val="00E2192E"/>
    <w:rsid w:val="00E21C76"/>
    <w:rsid w:val="00E22329"/>
    <w:rsid w:val="00E230C0"/>
    <w:rsid w:val="00E23698"/>
    <w:rsid w:val="00E258A3"/>
    <w:rsid w:val="00E3050C"/>
    <w:rsid w:val="00E327F5"/>
    <w:rsid w:val="00E341A8"/>
    <w:rsid w:val="00E341E9"/>
    <w:rsid w:val="00E34FF3"/>
    <w:rsid w:val="00E35735"/>
    <w:rsid w:val="00E36606"/>
    <w:rsid w:val="00E37220"/>
    <w:rsid w:val="00E37D71"/>
    <w:rsid w:val="00E403C9"/>
    <w:rsid w:val="00E40B7F"/>
    <w:rsid w:val="00E40C75"/>
    <w:rsid w:val="00E41A36"/>
    <w:rsid w:val="00E42D64"/>
    <w:rsid w:val="00E437D2"/>
    <w:rsid w:val="00E45D3C"/>
    <w:rsid w:val="00E46107"/>
    <w:rsid w:val="00E4658E"/>
    <w:rsid w:val="00E46691"/>
    <w:rsid w:val="00E50218"/>
    <w:rsid w:val="00E504AE"/>
    <w:rsid w:val="00E511F9"/>
    <w:rsid w:val="00E52815"/>
    <w:rsid w:val="00E53066"/>
    <w:rsid w:val="00E54EEC"/>
    <w:rsid w:val="00E55644"/>
    <w:rsid w:val="00E60167"/>
    <w:rsid w:val="00E6136D"/>
    <w:rsid w:val="00E62261"/>
    <w:rsid w:val="00E62CC4"/>
    <w:rsid w:val="00E657CD"/>
    <w:rsid w:val="00E667C8"/>
    <w:rsid w:val="00E66FB8"/>
    <w:rsid w:val="00E713A8"/>
    <w:rsid w:val="00E719C0"/>
    <w:rsid w:val="00E7273C"/>
    <w:rsid w:val="00E73759"/>
    <w:rsid w:val="00E739A3"/>
    <w:rsid w:val="00E73A55"/>
    <w:rsid w:val="00E73A88"/>
    <w:rsid w:val="00E746A3"/>
    <w:rsid w:val="00E75FEC"/>
    <w:rsid w:val="00E762AE"/>
    <w:rsid w:val="00E763C8"/>
    <w:rsid w:val="00E77C25"/>
    <w:rsid w:val="00E811B5"/>
    <w:rsid w:val="00E8152E"/>
    <w:rsid w:val="00E8315F"/>
    <w:rsid w:val="00E8322E"/>
    <w:rsid w:val="00E844ED"/>
    <w:rsid w:val="00E85E8F"/>
    <w:rsid w:val="00E86486"/>
    <w:rsid w:val="00E867CC"/>
    <w:rsid w:val="00E875AD"/>
    <w:rsid w:val="00E87A9F"/>
    <w:rsid w:val="00E91292"/>
    <w:rsid w:val="00E9146E"/>
    <w:rsid w:val="00E92A37"/>
    <w:rsid w:val="00E92D17"/>
    <w:rsid w:val="00E93C29"/>
    <w:rsid w:val="00E93FE2"/>
    <w:rsid w:val="00E94AF5"/>
    <w:rsid w:val="00E9505E"/>
    <w:rsid w:val="00E9542D"/>
    <w:rsid w:val="00E9578F"/>
    <w:rsid w:val="00E95B65"/>
    <w:rsid w:val="00E9605D"/>
    <w:rsid w:val="00EA0E01"/>
    <w:rsid w:val="00EA4014"/>
    <w:rsid w:val="00EA6020"/>
    <w:rsid w:val="00EA6939"/>
    <w:rsid w:val="00EB1065"/>
    <w:rsid w:val="00EB1753"/>
    <w:rsid w:val="00EB2AFE"/>
    <w:rsid w:val="00EB2B3B"/>
    <w:rsid w:val="00EB353B"/>
    <w:rsid w:val="00EB3BCA"/>
    <w:rsid w:val="00EB3DD2"/>
    <w:rsid w:val="00EB6B44"/>
    <w:rsid w:val="00EC0429"/>
    <w:rsid w:val="00EC06BE"/>
    <w:rsid w:val="00EC350A"/>
    <w:rsid w:val="00EC5180"/>
    <w:rsid w:val="00EC7D32"/>
    <w:rsid w:val="00ED0322"/>
    <w:rsid w:val="00ED21EE"/>
    <w:rsid w:val="00ED28DF"/>
    <w:rsid w:val="00ED3551"/>
    <w:rsid w:val="00ED574B"/>
    <w:rsid w:val="00ED67C5"/>
    <w:rsid w:val="00EE1C0A"/>
    <w:rsid w:val="00EE25CB"/>
    <w:rsid w:val="00EE36AF"/>
    <w:rsid w:val="00EE3B27"/>
    <w:rsid w:val="00EE4086"/>
    <w:rsid w:val="00EE426A"/>
    <w:rsid w:val="00EE4899"/>
    <w:rsid w:val="00EE52BC"/>
    <w:rsid w:val="00EE5327"/>
    <w:rsid w:val="00EE615D"/>
    <w:rsid w:val="00EE795C"/>
    <w:rsid w:val="00EF00B2"/>
    <w:rsid w:val="00EF40C2"/>
    <w:rsid w:val="00EF4544"/>
    <w:rsid w:val="00EF4D98"/>
    <w:rsid w:val="00EF50C9"/>
    <w:rsid w:val="00EF7DE2"/>
    <w:rsid w:val="00EF7F39"/>
    <w:rsid w:val="00F0139B"/>
    <w:rsid w:val="00F0322D"/>
    <w:rsid w:val="00F032E6"/>
    <w:rsid w:val="00F03649"/>
    <w:rsid w:val="00F05910"/>
    <w:rsid w:val="00F05EDF"/>
    <w:rsid w:val="00F07A70"/>
    <w:rsid w:val="00F10DF3"/>
    <w:rsid w:val="00F10F63"/>
    <w:rsid w:val="00F13395"/>
    <w:rsid w:val="00F136B7"/>
    <w:rsid w:val="00F164F3"/>
    <w:rsid w:val="00F178E0"/>
    <w:rsid w:val="00F17F98"/>
    <w:rsid w:val="00F202FC"/>
    <w:rsid w:val="00F20A5A"/>
    <w:rsid w:val="00F20E6D"/>
    <w:rsid w:val="00F224AE"/>
    <w:rsid w:val="00F22C55"/>
    <w:rsid w:val="00F23434"/>
    <w:rsid w:val="00F247DA"/>
    <w:rsid w:val="00F248D8"/>
    <w:rsid w:val="00F24F41"/>
    <w:rsid w:val="00F25C35"/>
    <w:rsid w:val="00F25F3E"/>
    <w:rsid w:val="00F27173"/>
    <w:rsid w:val="00F306D6"/>
    <w:rsid w:val="00F31160"/>
    <w:rsid w:val="00F31837"/>
    <w:rsid w:val="00F31961"/>
    <w:rsid w:val="00F31ED5"/>
    <w:rsid w:val="00F3233F"/>
    <w:rsid w:val="00F343A0"/>
    <w:rsid w:val="00F3442C"/>
    <w:rsid w:val="00F35423"/>
    <w:rsid w:val="00F36549"/>
    <w:rsid w:val="00F36E78"/>
    <w:rsid w:val="00F36F1E"/>
    <w:rsid w:val="00F37481"/>
    <w:rsid w:val="00F40487"/>
    <w:rsid w:val="00F4057C"/>
    <w:rsid w:val="00F41D07"/>
    <w:rsid w:val="00F45145"/>
    <w:rsid w:val="00F45913"/>
    <w:rsid w:val="00F46204"/>
    <w:rsid w:val="00F51576"/>
    <w:rsid w:val="00F52EC3"/>
    <w:rsid w:val="00F53E6B"/>
    <w:rsid w:val="00F54D73"/>
    <w:rsid w:val="00F56004"/>
    <w:rsid w:val="00F57DEF"/>
    <w:rsid w:val="00F60707"/>
    <w:rsid w:val="00F60B2F"/>
    <w:rsid w:val="00F62C2F"/>
    <w:rsid w:val="00F643A3"/>
    <w:rsid w:val="00F646E7"/>
    <w:rsid w:val="00F64EE8"/>
    <w:rsid w:val="00F6558E"/>
    <w:rsid w:val="00F659DB"/>
    <w:rsid w:val="00F67868"/>
    <w:rsid w:val="00F7098A"/>
    <w:rsid w:val="00F70FD1"/>
    <w:rsid w:val="00F7137E"/>
    <w:rsid w:val="00F7142C"/>
    <w:rsid w:val="00F721DD"/>
    <w:rsid w:val="00F729BA"/>
    <w:rsid w:val="00F72D27"/>
    <w:rsid w:val="00F743A3"/>
    <w:rsid w:val="00F74A2E"/>
    <w:rsid w:val="00F7529B"/>
    <w:rsid w:val="00F76364"/>
    <w:rsid w:val="00F76438"/>
    <w:rsid w:val="00F80120"/>
    <w:rsid w:val="00F8149B"/>
    <w:rsid w:val="00F81F24"/>
    <w:rsid w:val="00F82594"/>
    <w:rsid w:val="00F83F53"/>
    <w:rsid w:val="00F8467C"/>
    <w:rsid w:val="00F84D16"/>
    <w:rsid w:val="00F85109"/>
    <w:rsid w:val="00F85730"/>
    <w:rsid w:val="00F91E1A"/>
    <w:rsid w:val="00F91F2F"/>
    <w:rsid w:val="00F93403"/>
    <w:rsid w:val="00F94980"/>
    <w:rsid w:val="00F95300"/>
    <w:rsid w:val="00F95D15"/>
    <w:rsid w:val="00F96E9C"/>
    <w:rsid w:val="00F9741C"/>
    <w:rsid w:val="00FA027F"/>
    <w:rsid w:val="00FA298F"/>
    <w:rsid w:val="00FA40C5"/>
    <w:rsid w:val="00FA41F4"/>
    <w:rsid w:val="00FA4FDB"/>
    <w:rsid w:val="00FA57C7"/>
    <w:rsid w:val="00FA6135"/>
    <w:rsid w:val="00FA661B"/>
    <w:rsid w:val="00FA7270"/>
    <w:rsid w:val="00FA7E9F"/>
    <w:rsid w:val="00FB0076"/>
    <w:rsid w:val="00FB04F6"/>
    <w:rsid w:val="00FB0A99"/>
    <w:rsid w:val="00FB213B"/>
    <w:rsid w:val="00FB2B8B"/>
    <w:rsid w:val="00FB37D0"/>
    <w:rsid w:val="00FB448D"/>
    <w:rsid w:val="00FB501F"/>
    <w:rsid w:val="00FB5391"/>
    <w:rsid w:val="00FB5579"/>
    <w:rsid w:val="00FB6455"/>
    <w:rsid w:val="00FB686F"/>
    <w:rsid w:val="00FB6876"/>
    <w:rsid w:val="00FC08C3"/>
    <w:rsid w:val="00FC0A45"/>
    <w:rsid w:val="00FC4077"/>
    <w:rsid w:val="00FC4E27"/>
    <w:rsid w:val="00FC56B3"/>
    <w:rsid w:val="00FC6793"/>
    <w:rsid w:val="00FC7157"/>
    <w:rsid w:val="00FC7334"/>
    <w:rsid w:val="00FC761B"/>
    <w:rsid w:val="00FC786C"/>
    <w:rsid w:val="00FC7D90"/>
    <w:rsid w:val="00FD14F3"/>
    <w:rsid w:val="00FD2E75"/>
    <w:rsid w:val="00FD38C3"/>
    <w:rsid w:val="00FD3A60"/>
    <w:rsid w:val="00FD5020"/>
    <w:rsid w:val="00FD583C"/>
    <w:rsid w:val="00FD6135"/>
    <w:rsid w:val="00FD6E9C"/>
    <w:rsid w:val="00FE17A2"/>
    <w:rsid w:val="00FE4D54"/>
    <w:rsid w:val="00FE52DE"/>
    <w:rsid w:val="00FE5672"/>
    <w:rsid w:val="00FE5B26"/>
    <w:rsid w:val="00FE6B3A"/>
    <w:rsid w:val="00FE6E1A"/>
    <w:rsid w:val="00FE7F57"/>
    <w:rsid w:val="00FF03BA"/>
    <w:rsid w:val="00FF06BB"/>
    <w:rsid w:val="00FF1500"/>
    <w:rsid w:val="00FF283E"/>
    <w:rsid w:val="00FF33C8"/>
    <w:rsid w:val="00FF4588"/>
    <w:rsid w:val="00FF60BA"/>
    <w:rsid w:val="00FF6DBF"/>
    <w:rsid w:val="00FF6EC4"/>
    <w:rsid w:val="00FF747E"/>
  </w:rsids>
  <m:mathPr>
    <m:mathFont m:val="Cambria Math"/>
    <m:brkBin m:val="before"/>
    <m:brkBinSub m:val="--"/>
    <m:smallFrac/>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3320D4"/>
  <w15:docId w15:val="{51521AFF-94D0-46AD-8392-86967B84B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A40491"/>
    <w:pPr>
      <w:widowControl w:val="0"/>
      <w:spacing w:line="360" w:lineRule="auto"/>
      <w:ind w:firstLineChars="202" w:firstLine="202"/>
      <w:jc w:val="both"/>
    </w:pPr>
    <w:rPr>
      <w:rFonts w:ascii="Times New Roman" w:eastAsia="標楷體" w:hAnsi="Times New Roman" w:cs="Arial"/>
      <w:sz w:val="28"/>
      <w:szCs w:val="28"/>
    </w:rPr>
  </w:style>
  <w:style w:type="paragraph" w:styleId="10">
    <w:name w:val="heading 1"/>
    <w:next w:val="a4"/>
    <w:link w:val="11"/>
    <w:uiPriority w:val="9"/>
    <w:qFormat/>
    <w:rsid w:val="00052E68"/>
    <w:pPr>
      <w:jc w:val="center"/>
      <w:outlineLvl w:val="0"/>
    </w:pPr>
    <w:rPr>
      <w:rFonts w:ascii="標楷體" w:eastAsia="標楷體" w:hAnsi="標楷體"/>
      <w:b/>
      <w:sz w:val="36"/>
      <w:szCs w:val="36"/>
    </w:rPr>
  </w:style>
  <w:style w:type="paragraph" w:styleId="20">
    <w:name w:val="heading 2"/>
    <w:next w:val="a4"/>
    <w:link w:val="21"/>
    <w:unhideWhenUsed/>
    <w:qFormat/>
    <w:rsid w:val="00925CCA"/>
    <w:pPr>
      <w:numPr>
        <w:numId w:val="14"/>
      </w:numPr>
      <w:spacing w:line="240" w:lineRule="exact"/>
      <w:outlineLvl w:val="1"/>
    </w:pPr>
    <w:rPr>
      <w:rFonts w:ascii="標楷體" w:eastAsia="標楷體" w:hAnsi="標楷體"/>
      <w:b/>
      <w:sz w:val="28"/>
      <w:szCs w:val="32"/>
    </w:rPr>
  </w:style>
  <w:style w:type="paragraph" w:styleId="3">
    <w:name w:val="heading 3"/>
    <w:basedOn w:val="20"/>
    <w:next w:val="a4"/>
    <w:link w:val="30"/>
    <w:uiPriority w:val="9"/>
    <w:unhideWhenUsed/>
    <w:qFormat/>
    <w:rsid w:val="00DB1EED"/>
    <w:pPr>
      <w:widowControl w:val="0"/>
      <w:outlineLvl w:val="2"/>
    </w:pPr>
    <w:rPr>
      <w:szCs w:val="28"/>
    </w:rPr>
  </w:style>
  <w:style w:type="paragraph" w:styleId="4">
    <w:name w:val="heading 4"/>
    <w:next w:val="a4"/>
    <w:link w:val="40"/>
    <w:unhideWhenUsed/>
    <w:qFormat/>
    <w:rsid w:val="000A2848"/>
    <w:pPr>
      <w:numPr>
        <w:numId w:val="13"/>
      </w:numPr>
      <w:spacing w:beforeLines="50" w:before="50" w:line="480" w:lineRule="exact"/>
      <w:outlineLvl w:val="3"/>
    </w:pPr>
    <w:rPr>
      <w:rFonts w:ascii="標楷體" w:eastAsia="標楷體" w:hAnsi="標楷體"/>
      <w:sz w:val="28"/>
      <w:szCs w:val="28"/>
    </w:rPr>
  </w:style>
  <w:style w:type="paragraph" w:styleId="5">
    <w:name w:val="heading 5"/>
    <w:basedOn w:val="a5"/>
    <w:next w:val="a4"/>
    <w:link w:val="50"/>
    <w:unhideWhenUsed/>
    <w:qFormat/>
    <w:rsid w:val="006C7F3B"/>
    <w:pPr>
      <w:numPr>
        <w:numId w:val="1"/>
      </w:numPr>
      <w:spacing w:beforeLines="50"/>
      <w:ind w:leftChars="0" w:left="0" w:firstLineChars="0" w:firstLine="0"/>
      <w:outlineLvl w:val="4"/>
    </w:pPr>
  </w:style>
  <w:style w:type="paragraph" w:styleId="6">
    <w:name w:val="heading 6"/>
    <w:aliases w:val="a"/>
    <w:basedOn w:val="5"/>
    <w:next w:val="a4"/>
    <w:link w:val="60"/>
    <w:unhideWhenUsed/>
    <w:qFormat/>
    <w:rsid w:val="0084026E"/>
    <w:pPr>
      <w:numPr>
        <w:numId w:val="2"/>
      </w:numPr>
      <w:outlineLvl w:val="5"/>
    </w:pPr>
  </w:style>
  <w:style w:type="paragraph" w:styleId="7">
    <w:name w:val="heading 7"/>
    <w:basedOn w:val="a4"/>
    <w:next w:val="a4"/>
    <w:link w:val="70"/>
    <w:uiPriority w:val="99"/>
    <w:unhideWhenUsed/>
    <w:qFormat/>
    <w:rsid w:val="00CA4470"/>
    <w:pPr>
      <w:keepNext/>
      <w:spacing w:line="720" w:lineRule="auto"/>
      <w:ind w:leftChars="400" w:left="400" w:firstLineChars="0" w:firstLine="0"/>
      <w:jc w:val="left"/>
      <w:outlineLvl w:val="6"/>
    </w:pPr>
    <w:rPr>
      <w:rFonts w:asciiTheme="majorHAnsi" w:eastAsiaTheme="majorEastAsia" w:hAnsiTheme="majorHAnsi" w:cstheme="majorBidi"/>
      <w:b/>
      <w:bCs/>
      <w:sz w:val="36"/>
      <w:szCs w:val="36"/>
    </w:rPr>
  </w:style>
  <w:style w:type="paragraph" w:styleId="8">
    <w:name w:val="heading 8"/>
    <w:basedOn w:val="a4"/>
    <w:next w:val="a4"/>
    <w:link w:val="80"/>
    <w:uiPriority w:val="99"/>
    <w:semiHidden/>
    <w:unhideWhenUsed/>
    <w:qFormat/>
    <w:rsid w:val="00CA4470"/>
    <w:pPr>
      <w:keepNext/>
      <w:spacing w:line="720" w:lineRule="atLeast"/>
      <w:ind w:left="1985" w:firstLineChars="0" w:hanging="567"/>
      <w:jc w:val="left"/>
      <w:outlineLvl w:val="7"/>
    </w:pPr>
    <w:rPr>
      <w:rFonts w:ascii="Cambria" w:hAnsi="Cambria" w:cs="Times New Roman"/>
      <w:b/>
      <w:szCs w:val="36"/>
    </w:rPr>
  </w:style>
  <w:style w:type="paragraph" w:styleId="9">
    <w:name w:val="heading 9"/>
    <w:basedOn w:val="a4"/>
    <w:next w:val="a4"/>
    <w:link w:val="90"/>
    <w:uiPriority w:val="99"/>
    <w:semiHidden/>
    <w:unhideWhenUsed/>
    <w:qFormat/>
    <w:rsid w:val="00CA4470"/>
    <w:pPr>
      <w:keepNext/>
      <w:spacing w:line="520" w:lineRule="atLeast"/>
      <w:ind w:left="2211" w:firstLineChars="0" w:hanging="623"/>
      <w:jc w:val="left"/>
      <w:outlineLvl w:val="8"/>
    </w:pPr>
    <w:rPr>
      <w:rFonts w:ascii="Cambria" w:hAnsi="Cambria" w:cs="Times New Roman"/>
      <w:b/>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
    <w:name w:val="標題 1 字元"/>
    <w:basedOn w:val="a6"/>
    <w:link w:val="10"/>
    <w:uiPriority w:val="9"/>
    <w:rsid w:val="00F9741C"/>
    <w:rPr>
      <w:rFonts w:ascii="標楷體" w:eastAsia="標楷體" w:hAnsi="標楷體"/>
      <w:b/>
      <w:sz w:val="36"/>
      <w:szCs w:val="36"/>
    </w:rPr>
  </w:style>
  <w:style w:type="character" w:customStyle="1" w:styleId="21">
    <w:name w:val="標題 2 字元"/>
    <w:basedOn w:val="a6"/>
    <w:link w:val="20"/>
    <w:rsid w:val="00925CCA"/>
    <w:rPr>
      <w:rFonts w:ascii="標楷體" w:eastAsia="標楷體" w:hAnsi="標楷體"/>
      <w:b/>
      <w:sz w:val="28"/>
      <w:szCs w:val="32"/>
    </w:rPr>
  </w:style>
  <w:style w:type="character" w:customStyle="1" w:styleId="30">
    <w:name w:val="標題 3 字元"/>
    <w:basedOn w:val="a6"/>
    <w:link w:val="3"/>
    <w:uiPriority w:val="9"/>
    <w:rsid w:val="00DB1EED"/>
    <w:rPr>
      <w:rFonts w:ascii="標楷體" w:eastAsia="標楷體" w:hAnsi="標楷體"/>
      <w:b/>
      <w:sz w:val="28"/>
      <w:szCs w:val="28"/>
    </w:rPr>
  </w:style>
  <w:style w:type="character" w:customStyle="1" w:styleId="40">
    <w:name w:val="標題 4 字元"/>
    <w:basedOn w:val="a6"/>
    <w:link w:val="4"/>
    <w:rsid w:val="000A2848"/>
    <w:rPr>
      <w:rFonts w:ascii="標楷體" w:eastAsia="標楷體" w:hAnsi="標楷體"/>
      <w:sz w:val="28"/>
      <w:szCs w:val="28"/>
    </w:rPr>
  </w:style>
  <w:style w:type="paragraph" w:styleId="a5">
    <w:name w:val="List Paragraph"/>
    <w:aliases w:val="詳細說明,lp1,FooterText,numbered,Paragraphe de liste1,List Paragraph1,手冊標題  壹,卑南壹,List Paragraph"/>
    <w:basedOn w:val="a4"/>
    <w:link w:val="a9"/>
    <w:uiPriority w:val="34"/>
    <w:qFormat/>
    <w:rsid w:val="00F31961"/>
    <w:pPr>
      <w:ind w:leftChars="200" w:left="480"/>
    </w:pPr>
  </w:style>
  <w:style w:type="character" w:customStyle="1" w:styleId="a9">
    <w:name w:val="清單段落 字元"/>
    <w:aliases w:val="詳細說明 字元,lp1 字元,FooterText 字元,numbered 字元,Paragraphe de liste1 字元,List Paragraph1 字元,手冊標題  壹 字元,卑南壹 字元,List Paragraph 字元"/>
    <w:basedOn w:val="a6"/>
    <w:link w:val="a5"/>
    <w:uiPriority w:val="34"/>
    <w:rsid w:val="00807FE7"/>
    <w:rPr>
      <w:rFonts w:ascii="標楷體" w:eastAsia="標楷體" w:hAnsi="標楷體"/>
      <w:sz w:val="28"/>
      <w:szCs w:val="28"/>
    </w:rPr>
  </w:style>
  <w:style w:type="character" w:customStyle="1" w:styleId="50">
    <w:name w:val="標題 5 字元"/>
    <w:basedOn w:val="a6"/>
    <w:link w:val="5"/>
    <w:rsid w:val="006C7F3B"/>
    <w:rPr>
      <w:rFonts w:ascii="Times New Roman" w:eastAsia="標楷體" w:hAnsi="Times New Roman" w:cs="Arial"/>
      <w:sz w:val="28"/>
      <w:szCs w:val="28"/>
    </w:rPr>
  </w:style>
  <w:style w:type="character" w:customStyle="1" w:styleId="60">
    <w:name w:val="標題 6 字元"/>
    <w:aliases w:val="a 字元"/>
    <w:basedOn w:val="a6"/>
    <w:link w:val="6"/>
    <w:rsid w:val="0084026E"/>
    <w:rPr>
      <w:rFonts w:ascii="Times New Roman" w:eastAsia="標楷體" w:hAnsi="Times New Roman" w:cs="Arial"/>
      <w:sz w:val="28"/>
      <w:szCs w:val="28"/>
    </w:rPr>
  </w:style>
  <w:style w:type="paragraph" w:customStyle="1" w:styleId="aa">
    <w:name w:val="表"/>
    <w:basedOn w:val="a4"/>
    <w:link w:val="ab"/>
    <w:uiPriority w:val="99"/>
    <w:rsid w:val="009760FC"/>
    <w:pPr>
      <w:snapToGrid w:val="0"/>
      <w:ind w:firstLineChars="0" w:firstLine="0"/>
    </w:pPr>
    <w:rPr>
      <w:rFonts w:cs="Times New Roman"/>
      <w:kern w:val="0"/>
      <w:sz w:val="24"/>
      <w:szCs w:val="20"/>
    </w:rPr>
  </w:style>
  <w:style w:type="character" w:customStyle="1" w:styleId="ab">
    <w:name w:val="表 字元"/>
    <w:basedOn w:val="a6"/>
    <w:link w:val="aa"/>
    <w:uiPriority w:val="99"/>
    <w:rsid w:val="009760FC"/>
    <w:rPr>
      <w:rFonts w:ascii="Times New Roman" w:eastAsia="標楷體" w:hAnsi="Times New Roman" w:cs="Times New Roman"/>
      <w:kern w:val="0"/>
      <w:szCs w:val="20"/>
    </w:rPr>
  </w:style>
  <w:style w:type="paragraph" w:customStyle="1" w:styleId="ac">
    <w:name w:val="報告內文"/>
    <w:link w:val="ad"/>
    <w:qFormat/>
    <w:rsid w:val="00807FE7"/>
    <w:pPr>
      <w:spacing w:beforeLines="50" w:line="360" w:lineRule="auto"/>
      <w:ind w:firstLineChars="200" w:firstLine="200"/>
      <w:jc w:val="both"/>
    </w:pPr>
    <w:rPr>
      <w:rFonts w:ascii="Times New Roman" w:eastAsia="標楷體" w:hAnsi="Times New Roman"/>
      <w:sz w:val="28"/>
    </w:rPr>
  </w:style>
  <w:style w:type="character" w:customStyle="1" w:styleId="ad">
    <w:name w:val="報告內文 字元"/>
    <w:basedOn w:val="a6"/>
    <w:link w:val="ac"/>
    <w:rsid w:val="00807FE7"/>
    <w:rPr>
      <w:rFonts w:ascii="Times New Roman" w:eastAsia="標楷體" w:hAnsi="Times New Roman"/>
      <w:sz w:val="28"/>
    </w:rPr>
  </w:style>
  <w:style w:type="paragraph" w:styleId="ae">
    <w:name w:val="caption"/>
    <w:aliases w:val="s標號,s標號 字元 字元,s標號 字元,標號 字元 字元 字元,標號 字元 字元,標號1,標號 字元 字元 字元1,標號 字元 字元 字元2,標號 字元 字元 字元 字元 字元 字元 字元 字元 字元 字元 字元 字元 字元 字元 字元 字元 字元 字元 字元 字元 字元 字元 字元 字元 字元 字元 字元 字元 字元 字元 字元 字元 字元 字元 字元 字元 字元 字元 字元 字元 字元,Legend,ITT d,Table Title,ca,L1 Caption,圖標題標號,表標題-標號"/>
    <w:basedOn w:val="a4"/>
    <w:next w:val="a4"/>
    <w:link w:val="af"/>
    <w:uiPriority w:val="35"/>
    <w:unhideWhenUsed/>
    <w:qFormat/>
    <w:rsid w:val="00EC5180"/>
    <w:pPr>
      <w:ind w:firstLineChars="0" w:firstLine="0"/>
      <w:jc w:val="center"/>
    </w:pPr>
    <w:rPr>
      <w:szCs w:val="20"/>
    </w:rPr>
  </w:style>
  <w:style w:type="character" w:customStyle="1" w:styleId="af">
    <w:name w:val="標號 字元"/>
    <w:aliases w:val="s標號 字元1,s標號 字元 字元 字元,s標號 字元 字元1,標號 字元 字元 字元 字元,標號 字元 字元 字元3,標號1 字元,標號 字元 字元 字元1 字元,標號 字元 字元 字元2 字元,標號 字元 字元 字元 字元 字元 字元 字元 字元 字元 字元 字元 字元 字元 字元 字元 字元 字元 字元 字元 字元 字元 字元 字元 字元 字元 字元 字元 字元 字元 字元 字元 字元 字元 字元 字元 字元 字元 字元 字元 字元 字元 字元,Legend 字元,ITT d 字元"/>
    <w:basedOn w:val="a6"/>
    <w:link w:val="ae"/>
    <w:uiPriority w:val="35"/>
    <w:rsid w:val="00EC5180"/>
    <w:rPr>
      <w:rFonts w:ascii="Times New Roman" w:eastAsia="標楷體" w:hAnsi="Times New Roman"/>
      <w:sz w:val="28"/>
      <w:szCs w:val="20"/>
    </w:rPr>
  </w:style>
  <w:style w:type="paragraph" w:customStyle="1" w:styleId="H20">
    <w:name w:val="H2內文"/>
    <w:link w:val="H21"/>
    <w:qFormat/>
    <w:rsid w:val="00807FE7"/>
    <w:pPr>
      <w:tabs>
        <w:tab w:val="left" w:pos="0"/>
        <w:tab w:val="left" w:pos="142"/>
        <w:tab w:val="left" w:pos="1843"/>
      </w:tabs>
      <w:adjustRightInd w:val="0"/>
      <w:snapToGrid w:val="0"/>
      <w:spacing w:beforeLines="30" w:line="288" w:lineRule="auto"/>
      <w:ind w:firstLineChars="200" w:firstLine="200"/>
      <w:contextualSpacing/>
      <w:jc w:val="both"/>
    </w:pPr>
    <w:rPr>
      <w:rFonts w:ascii="Times New Roman" w:eastAsia="標楷體" w:hAnsi="Times New Roman" w:cs="Times New Roman"/>
      <w:snapToGrid w:val="0"/>
      <w:kern w:val="0"/>
      <w:szCs w:val="26"/>
    </w:rPr>
  </w:style>
  <w:style w:type="character" w:customStyle="1" w:styleId="H21">
    <w:name w:val="H2內文 字元"/>
    <w:link w:val="H20"/>
    <w:rsid w:val="00807FE7"/>
    <w:rPr>
      <w:rFonts w:ascii="Times New Roman" w:eastAsia="標楷體" w:hAnsi="Times New Roman" w:cs="Times New Roman"/>
      <w:snapToGrid w:val="0"/>
      <w:kern w:val="0"/>
      <w:szCs w:val="26"/>
    </w:rPr>
  </w:style>
  <w:style w:type="paragraph" w:styleId="af0">
    <w:name w:val="header"/>
    <w:basedOn w:val="a4"/>
    <w:link w:val="af1"/>
    <w:uiPriority w:val="99"/>
    <w:unhideWhenUsed/>
    <w:rsid w:val="00D70F86"/>
    <w:pPr>
      <w:tabs>
        <w:tab w:val="center" w:pos="4153"/>
        <w:tab w:val="right" w:pos="8306"/>
      </w:tabs>
      <w:snapToGrid w:val="0"/>
    </w:pPr>
    <w:rPr>
      <w:sz w:val="20"/>
      <w:szCs w:val="20"/>
    </w:rPr>
  </w:style>
  <w:style w:type="character" w:customStyle="1" w:styleId="af1">
    <w:name w:val="頁首 字元"/>
    <w:basedOn w:val="a6"/>
    <w:link w:val="af0"/>
    <w:uiPriority w:val="99"/>
    <w:rsid w:val="00D70F86"/>
    <w:rPr>
      <w:rFonts w:ascii="標楷體" w:eastAsia="標楷體" w:hAnsi="標楷體"/>
      <w:sz w:val="20"/>
      <w:szCs w:val="20"/>
    </w:rPr>
  </w:style>
  <w:style w:type="paragraph" w:styleId="af2">
    <w:name w:val="footer"/>
    <w:basedOn w:val="a4"/>
    <w:link w:val="af3"/>
    <w:uiPriority w:val="99"/>
    <w:unhideWhenUsed/>
    <w:rsid w:val="00D70F86"/>
    <w:pPr>
      <w:tabs>
        <w:tab w:val="center" w:pos="4153"/>
        <w:tab w:val="right" w:pos="8306"/>
      </w:tabs>
      <w:snapToGrid w:val="0"/>
    </w:pPr>
    <w:rPr>
      <w:sz w:val="20"/>
      <w:szCs w:val="20"/>
    </w:rPr>
  </w:style>
  <w:style w:type="character" w:customStyle="1" w:styleId="af3">
    <w:name w:val="頁尾 字元"/>
    <w:basedOn w:val="a6"/>
    <w:link w:val="af2"/>
    <w:uiPriority w:val="99"/>
    <w:rsid w:val="00D70F86"/>
    <w:rPr>
      <w:rFonts w:ascii="標楷體" w:eastAsia="標楷體" w:hAnsi="標楷體"/>
      <w:sz w:val="20"/>
      <w:szCs w:val="20"/>
    </w:rPr>
  </w:style>
  <w:style w:type="paragraph" w:styleId="22">
    <w:name w:val="toc 2"/>
    <w:basedOn w:val="a4"/>
    <w:next w:val="a4"/>
    <w:autoRedefine/>
    <w:uiPriority w:val="39"/>
    <w:unhideWhenUsed/>
    <w:rsid w:val="00665C99"/>
    <w:pPr>
      <w:tabs>
        <w:tab w:val="left" w:pos="1850"/>
        <w:tab w:val="right" w:leader="dot" w:pos="9628"/>
      </w:tabs>
      <w:ind w:leftChars="200" w:left="560" w:firstLine="566"/>
    </w:pPr>
  </w:style>
  <w:style w:type="paragraph" w:styleId="12">
    <w:name w:val="toc 1"/>
    <w:basedOn w:val="a4"/>
    <w:next w:val="a4"/>
    <w:autoRedefine/>
    <w:uiPriority w:val="39"/>
    <w:unhideWhenUsed/>
    <w:rsid w:val="00665C99"/>
    <w:pPr>
      <w:tabs>
        <w:tab w:val="left" w:pos="0"/>
        <w:tab w:val="right" w:leader="dot" w:pos="9628"/>
      </w:tabs>
      <w:ind w:left="560" w:firstLineChars="0" w:hanging="560"/>
    </w:pPr>
  </w:style>
  <w:style w:type="character" w:styleId="af4">
    <w:name w:val="Hyperlink"/>
    <w:basedOn w:val="a6"/>
    <w:uiPriority w:val="99"/>
    <w:unhideWhenUsed/>
    <w:rsid w:val="00D70F86"/>
    <w:rPr>
      <w:color w:val="0563C1" w:themeColor="hyperlink"/>
      <w:u w:val="single"/>
    </w:rPr>
  </w:style>
  <w:style w:type="paragraph" w:customStyle="1" w:styleId="af5">
    <w:name w:val="圖表"/>
    <w:basedOn w:val="ae"/>
    <w:link w:val="af6"/>
    <w:qFormat/>
    <w:rsid w:val="001073A8"/>
    <w:pPr>
      <w:spacing w:afterLines="50" w:line="400" w:lineRule="exact"/>
    </w:pPr>
    <w:rPr>
      <w:sz w:val="26"/>
      <w:szCs w:val="28"/>
    </w:rPr>
  </w:style>
  <w:style w:type="character" w:customStyle="1" w:styleId="af6">
    <w:name w:val="圖表 字元"/>
    <w:basedOn w:val="a6"/>
    <w:link w:val="af5"/>
    <w:rsid w:val="001073A8"/>
    <w:rPr>
      <w:rFonts w:ascii="Times New Roman" w:eastAsia="標楷體" w:hAnsi="Times New Roman" w:cs="Arial"/>
      <w:sz w:val="26"/>
      <w:szCs w:val="28"/>
    </w:rPr>
  </w:style>
  <w:style w:type="table" w:customStyle="1" w:styleId="210">
    <w:name w:val="純表格 21"/>
    <w:basedOn w:val="a7"/>
    <w:uiPriority w:val="42"/>
    <w:rsid w:val="00F0591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f7">
    <w:name w:val="Table Grid"/>
    <w:aliases w:val="功能需求表格"/>
    <w:basedOn w:val="a7"/>
    <w:rsid w:val="00D56D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table of figures"/>
    <w:basedOn w:val="a4"/>
    <w:next w:val="a4"/>
    <w:uiPriority w:val="99"/>
    <w:unhideWhenUsed/>
    <w:rsid w:val="00D0606F"/>
    <w:pPr>
      <w:ind w:leftChars="400" w:left="400" w:hangingChars="200" w:hanging="200"/>
    </w:pPr>
  </w:style>
  <w:style w:type="paragraph" w:styleId="af9">
    <w:name w:val="Body Text"/>
    <w:basedOn w:val="a4"/>
    <w:link w:val="afa"/>
    <w:rsid w:val="009D6A18"/>
    <w:pPr>
      <w:spacing w:line="320" w:lineRule="exact"/>
      <w:ind w:firstLineChars="0" w:firstLine="0"/>
      <w:jc w:val="center"/>
    </w:pPr>
    <w:rPr>
      <w:rFonts w:cs="Times New Roman"/>
      <w:spacing w:val="-14"/>
      <w:sz w:val="24"/>
      <w:szCs w:val="20"/>
    </w:rPr>
  </w:style>
  <w:style w:type="character" w:customStyle="1" w:styleId="afa">
    <w:name w:val="本文 字元"/>
    <w:basedOn w:val="a6"/>
    <w:link w:val="af9"/>
    <w:rsid w:val="009D6A18"/>
    <w:rPr>
      <w:rFonts w:ascii="標楷體" w:eastAsia="標楷體" w:hAnsi="Times New Roman" w:cs="Times New Roman"/>
      <w:spacing w:val="-14"/>
      <w:szCs w:val="20"/>
    </w:rPr>
  </w:style>
  <w:style w:type="paragraph" w:styleId="afb">
    <w:name w:val="Note Heading"/>
    <w:basedOn w:val="a4"/>
    <w:next w:val="a4"/>
    <w:link w:val="afc"/>
    <w:uiPriority w:val="99"/>
    <w:unhideWhenUsed/>
    <w:rsid w:val="002056EF"/>
    <w:pPr>
      <w:jc w:val="center"/>
    </w:pPr>
    <w:rPr>
      <w:b/>
      <w:sz w:val="36"/>
      <w:szCs w:val="36"/>
    </w:rPr>
  </w:style>
  <w:style w:type="character" w:customStyle="1" w:styleId="afc">
    <w:name w:val="註釋標題 字元"/>
    <w:basedOn w:val="a6"/>
    <w:link w:val="afb"/>
    <w:uiPriority w:val="99"/>
    <w:rsid w:val="002056EF"/>
    <w:rPr>
      <w:rFonts w:ascii="標楷體" w:eastAsia="標楷體" w:hAnsi="標楷體"/>
      <w:b/>
      <w:sz w:val="36"/>
      <w:szCs w:val="36"/>
    </w:rPr>
  </w:style>
  <w:style w:type="paragraph" w:styleId="afd">
    <w:name w:val="Closing"/>
    <w:basedOn w:val="a4"/>
    <w:link w:val="afe"/>
    <w:uiPriority w:val="99"/>
    <w:unhideWhenUsed/>
    <w:rsid w:val="002056EF"/>
    <w:pPr>
      <w:ind w:leftChars="1800" w:left="100"/>
    </w:pPr>
    <w:rPr>
      <w:b/>
      <w:sz w:val="36"/>
      <w:szCs w:val="36"/>
    </w:rPr>
  </w:style>
  <w:style w:type="character" w:customStyle="1" w:styleId="afe">
    <w:name w:val="結語 字元"/>
    <w:basedOn w:val="a6"/>
    <w:link w:val="afd"/>
    <w:uiPriority w:val="99"/>
    <w:rsid w:val="002056EF"/>
    <w:rPr>
      <w:rFonts w:ascii="標楷體" w:eastAsia="標楷體" w:hAnsi="標楷體"/>
      <w:b/>
      <w:sz w:val="36"/>
      <w:szCs w:val="36"/>
    </w:rPr>
  </w:style>
  <w:style w:type="paragraph" w:customStyle="1" w:styleId="aff">
    <w:name w:val="表格"/>
    <w:basedOn w:val="a5"/>
    <w:link w:val="aff0"/>
    <w:qFormat/>
    <w:rsid w:val="00100816"/>
    <w:pPr>
      <w:spacing w:beforeLines="50" w:line="400" w:lineRule="exact"/>
      <w:ind w:leftChars="0" w:left="0" w:firstLineChars="0" w:firstLine="0"/>
      <w:jc w:val="center"/>
    </w:pPr>
    <w:rPr>
      <w:sz w:val="26"/>
      <w:szCs w:val="22"/>
    </w:rPr>
  </w:style>
  <w:style w:type="character" w:customStyle="1" w:styleId="aff0">
    <w:name w:val="表格 字元"/>
    <w:basedOn w:val="a6"/>
    <w:link w:val="aff"/>
    <w:rsid w:val="00100816"/>
    <w:rPr>
      <w:rFonts w:ascii="Times New Roman" w:eastAsia="標楷體" w:hAnsi="Times New Roman" w:cs="Arial"/>
      <w:sz w:val="26"/>
    </w:rPr>
  </w:style>
  <w:style w:type="table" w:customStyle="1" w:styleId="LightList-Accent11">
    <w:name w:val="Light List - Accent 11"/>
    <w:basedOn w:val="a7"/>
    <w:uiPriority w:val="61"/>
    <w:rsid w:val="000C357F"/>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31">
    <w:name w:val="純表格 31"/>
    <w:basedOn w:val="a7"/>
    <w:uiPriority w:val="43"/>
    <w:rsid w:val="000423F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
    <w:name w:val="HTML Preformatted"/>
    <w:basedOn w:val="a4"/>
    <w:link w:val="HTML0"/>
    <w:uiPriority w:val="99"/>
    <w:semiHidden/>
    <w:unhideWhenUsed/>
    <w:rsid w:val="000423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firstLine="0"/>
    </w:pPr>
    <w:rPr>
      <w:rFonts w:ascii="細明體" w:eastAsia="細明體" w:hAnsi="細明體" w:cs="細明體"/>
      <w:kern w:val="0"/>
      <w:sz w:val="24"/>
      <w:szCs w:val="24"/>
    </w:rPr>
  </w:style>
  <w:style w:type="character" w:customStyle="1" w:styleId="HTML0">
    <w:name w:val="HTML 預設格式 字元"/>
    <w:basedOn w:val="a6"/>
    <w:link w:val="HTML"/>
    <w:uiPriority w:val="99"/>
    <w:semiHidden/>
    <w:rsid w:val="000423FB"/>
    <w:rPr>
      <w:rFonts w:ascii="細明體" w:eastAsia="細明體" w:hAnsi="細明體" w:cs="細明體"/>
      <w:kern w:val="0"/>
      <w:szCs w:val="24"/>
    </w:rPr>
  </w:style>
  <w:style w:type="character" w:styleId="aff1">
    <w:name w:val="Strong"/>
    <w:basedOn w:val="a6"/>
    <w:uiPriority w:val="22"/>
    <w:qFormat/>
    <w:rsid w:val="005E7506"/>
    <w:rPr>
      <w:b/>
      <w:bCs/>
    </w:rPr>
  </w:style>
  <w:style w:type="paragraph" w:styleId="aff2">
    <w:name w:val="Balloon Text"/>
    <w:basedOn w:val="a4"/>
    <w:link w:val="aff3"/>
    <w:unhideWhenUsed/>
    <w:rsid w:val="00B033A4"/>
    <w:rPr>
      <w:rFonts w:asciiTheme="majorHAnsi" w:eastAsiaTheme="majorEastAsia" w:hAnsiTheme="majorHAnsi" w:cstheme="majorBidi"/>
      <w:sz w:val="18"/>
      <w:szCs w:val="18"/>
    </w:rPr>
  </w:style>
  <w:style w:type="character" w:customStyle="1" w:styleId="aff3">
    <w:name w:val="註解方塊文字 字元"/>
    <w:basedOn w:val="a6"/>
    <w:link w:val="aff2"/>
    <w:rsid w:val="00B033A4"/>
    <w:rPr>
      <w:rFonts w:asciiTheme="majorHAnsi" w:eastAsiaTheme="majorEastAsia" w:hAnsiTheme="majorHAnsi" w:cstheme="majorBidi"/>
      <w:sz w:val="18"/>
      <w:szCs w:val="18"/>
    </w:rPr>
  </w:style>
  <w:style w:type="paragraph" w:customStyle="1" w:styleId="aff4">
    <w:name w:val="圖"/>
    <w:basedOn w:val="a4"/>
    <w:link w:val="aff5"/>
    <w:rsid w:val="00E66FB8"/>
    <w:pPr>
      <w:jc w:val="center"/>
    </w:pPr>
    <w:rPr>
      <w:rFonts w:cs="Times New Roman"/>
      <w:noProof/>
    </w:rPr>
  </w:style>
  <w:style w:type="character" w:customStyle="1" w:styleId="aff5">
    <w:name w:val="圖 字元"/>
    <w:basedOn w:val="a6"/>
    <w:link w:val="aff4"/>
    <w:rsid w:val="00E66FB8"/>
    <w:rPr>
      <w:rFonts w:ascii="Times New Roman" w:eastAsia="標楷體" w:hAnsi="Times New Roman" w:cs="Times New Roman"/>
      <w:noProof/>
      <w:sz w:val="28"/>
      <w:szCs w:val="28"/>
    </w:rPr>
  </w:style>
  <w:style w:type="character" w:customStyle="1" w:styleId="wordapplyt">
    <w:name w:val="word_apply_t"/>
    <w:basedOn w:val="a6"/>
    <w:rsid w:val="00246B3B"/>
  </w:style>
  <w:style w:type="paragraph" w:styleId="Web">
    <w:name w:val="Normal (Web)"/>
    <w:basedOn w:val="a4"/>
    <w:uiPriority w:val="99"/>
    <w:unhideWhenUsed/>
    <w:rsid w:val="00246B3B"/>
    <w:pPr>
      <w:widowControl/>
      <w:spacing w:before="100" w:beforeAutospacing="1" w:after="100" w:afterAutospacing="1"/>
      <w:ind w:firstLineChars="0" w:firstLine="0"/>
      <w:jc w:val="left"/>
    </w:pPr>
    <w:rPr>
      <w:rFonts w:ascii="新細明體" w:eastAsia="新細明體" w:hAnsi="新細明體" w:cs="新細明體"/>
      <w:kern w:val="0"/>
      <w:sz w:val="24"/>
      <w:szCs w:val="24"/>
    </w:rPr>
  </w:style>
  <w:style w:type="paragraph" w:customStyle="1" w:styleId="H2">
    <w:name w:val="H2"/>
    <w:basedOn w:val="a5"/>
    <w:link w:val="H22"/>
    <w:qFormat/>
    <w:rsid w:val="00FE5672"/>
    <w:pPr>
      <w:numPr>
        <w:numId w:val="3"/>
      </w:numPr>
      <w:spacing w:before="190" w:line="240" w:lineRule="auto"/>
      <w:ind w:leftChars="0" w:left="0" w:firstLineChars="0" w:firstLine="0"/>
      <w:jc w:val="left"/>
      <w:outlineLvl w:val="1"/>
    </w:pPr>
    <w:rPr>
      <w:rFonts w:cs="Times New Roman"/>
      <w:b/>
      <w:sz w:val="40"/>
      <w:szCs w:val="48"/>
    </w:rPr>
  </w:style>
  <w:style w:type="character" w:customStyle="1" w:styleId="H22">
    <w:name w:val="H2 字元"/>
    <w:basedOn w:val="a6"/>
    <w:link w:val="H2"/>
    <w:rsid w:val="00FE5672"/>
    <w:rPr>
      <w:rFonts w:ascii="Times New Roman" w:eastAsia="標楷體" w:hAnsi="Times New Roman" w:cs="Times New Roman"/>
      <w:b/>
      <w:sz w:val="40"/>
      <w:szCs w:val="48"/>
    </w:rPr>
  </w:style>
  <w:style w:type="paragraph" w:customStyle="1" w:styleId="H3">
    <w:name w:val="H3"/>
    <w:basedOn w:val="a5"/>
    <w:link w:val="H30"/>
    <w:qFormat/>
    <w:rsid w:val="002444FA"/>
    <w:pPr>
      <w:numPr>
        <w:numId w:val="4"/>
      </w:numPr>
      <w:ind w:leftChars="0" w:left="0" w:firstLineChars="0" w:firstLine="0"/>
      <w:jc w:val="left"/>
      <w:outlineLvl w:val="1"/>
    </w:pPr>
    <w:rPr>
      <w:rFonts w:cs="Times New Roman"/>
      <w:b/>
      <w:szCs w:val="48"/>
    </w:rPr>
  </w:style>
  <w:style w:type="character" w:customStyle="1" w:styleId="H30">
    <w:name w:val="H3 字元"/>
    <w:basedOn w:val="a9"/>
    <w:link w:val="H3"/>
    <w:rsid w:val="002444FA"/>
    <w:rPr>
      <w:rFonts w:ascii="Times New Roman" w:eastAsia="標楷體" w:hAnsi="Times New Roman" w:cs="Times New Roman"/>
      <w:b/>
      <w:sz w:val="28"/>
      <w:szCs w:val="48"/>
    </w:rPr>
  </w:style>
  <w:style w:type="table" w:customStyle="1" w:styleId="13">
    <w:name w:val="淺色格線1"/>
    <w:basedOn w:val="a7"/>
    <w:uiPriority w:val="62"/>
    <w:rsid w:val="006D798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4">
    <w:name w:val="表格格線1"/>
    <w:basedOn w:val="a7"/>
    <w:next w:val="af7"/>
    <w:uiPriority w:val="39"/>
    <w:rsid w:val="004C770E"/>
    <w:rPr>
      <w:rFonts w:ascii="Times New Roman" w:eastAsia="標楷體"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淺色網底1"/>
    <w:basedOn w:val="a7"/>
    <w:uiPriority w:val="60"/>
    <w:rsid w:val="00F81F24"/>
    <w:rPr>
      <w:rFonts w:ascii="Times New Roman" w:eastAsia="標楷體" w:hAnsi="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f6">
    <w:name w:val="annotation reference"/>
    <w:basedOn w:val="a6"/>
    <w:uiPriority w:val="99"/>
    <w:semiHidden/>
    <w:unhideWhenUsed/>
    <w:rsid w:val="000F51A4"/>
    <w:rPr>
      <w:sz w:val="18"/>
      <w:szCs w:val="18"/>
    </w:rPr>
  </w:style>
  <w:style w:type="paragraph" w:styleId="aff7">
    <w:name w:val="annotation text"/>
    <w:basedOn w:val="a4"/>
    <w:link w:val="aff8"/>
    <w:uiPriority w:val="99"/>
    <w:unhideWhenUsed/>
    <w:rsid w:val="000F51A4"/>
    <w:pPr>
      <w:jc w:val="left"/>
    </w:pPr>
  </w:style>
  <w:style w:type="character" w:customStyle="1" w:styleId="aff8">
    <w:name w:val="註解文字 字元"/>
    <w:basedOn w:val="a6"/>
    <w:link w:val="aff7"/>
    <w:uiPriority w:val="99"/>
    <w:rsid w:val="000F51A4"/>
    <w:rPr>
      <w:rFonts w:ascii="Times New Roman" w:eastAsia="標楷體" w:hAnsi="Times New Roman" w:cs="Arial"/>
      <w:sz w:val="28"/>
      <w:szCs w:val="28"/>
    </w:rPr>
  </w:style>
  <w:style w:type="paragraph" w:styleId="aff9">
    <w:name w:val="annotation subject"/>
    <w:basedOn w:val="aff7"/>
    <w:next w:val="aff7"/>
    <w:link w:val="affa"/>
    <w:uiPriority w:val="99"/>
    <w:semiHidden/>
    <w:unhideWhenUsed/>
    <w:rsid w:val="000F51A4"/>
    <w:rPr>
      <w:b/>
      <w:bCs/>
    </w:rPr>
  </w:style>
  <w:style w:type="character" w:customStyle="1" w:styleId="affa">
    <w:name w:val="註解主旨 字元"/>
    <w:basedOn w:val="aff8"/>
    <w:link w:val="aff9"/>
    <w:uiPriority w:val="99"/>
    <w:semiHidden/>
    <w:rsid w:val="000F51A4"/>
    <w:rPr>
      <w:rFonts w:ascii="Times New Roman" w:eastAsia="標楷體" w:hAnsi="Times New Roman" w:cs="Arial"/>
      <w:b/>
      <w:bCs/>
      <w:sz w:val="28"/>
      <w:szCs w:val="28"/>
    </w:rPr>
  </w:style>
  <w:style w:type="paragraph" w:styleId="affb">
    <w:name w:val="Revision"/>
    <w:hidden/>
    <w:uiPriority w:val="99"/>
    <w:semiHidden/>
    <w:rsid w:val="009C158F"/>
    <w:rPr>
      <w:rFonts w:ascii="Times New Roman" w:eastAsia="標楷體" w:hAnsi="Times New Roman" w:cs="Arial"/>
      <w:sz w:val="28"/>
      <w:szCs w:val="28"/>
    </w:rPr>
  </w:style>
  <w:style w:type="paragraph" w:styleId="affc">
    <w:name w:val="Document Map"/>
    <w:basedOn w:val="a4"/>
    <w:link w:val="affd"/>
    <w:uiPriority w:val="99"/>
    <w:semiHidden/>
    <w:unhideWhenUsed/>
    <w:rsid w:val="00DF4497"/>
    <w:rPr>
      <w:rFonts w:ascii="新細明體" w:eastAsia="新細明體"/>
      <w:sz w:val="18"/>
      <w:szCs w:val="18"/>
    </w:rPr>
  </w:style>
  <w:style w:type="character" w:customStyle="1" w:styleId="affd">
    <w:name w:val="文件引導模式 字元"/>
    <w:basedOn w:val="a6"/>
    <w:link w:val="affc"/>
    <w:uiPriority w:val="99"/>
    <w:semiHidden/>
    <w:rsid w:val="00DF4497"/>
    <w:rPr>
      <w:rFonts w:ascii="新細明體" w:eastAsia="新細明體" w:hAnsi="Times New Roman" w:cs="Arial"/>
      <w:sz w:val="18"/>
      <w:szCs w:val="18"/>
    </w:rPr>
  </w:style>
  <w:style w:type="paragraph" w:customStyle="1" w:styleId="affe">
    <w:name w:val="內文 表格"/>
    <w:basedOn w:val="a4"/>
    <w:link w:val="afff"/>
    <w:qFormat/>
    <w:rsid w:val="00BE32AA"/>
    <w:pPr>
      <w:spacing w:line="240" w:lineRule="auto"/>
      <w:ind w:firstLineChars="0" w:firstLine="0"/>
      <w:jc w:val="left"/>
    </w:pPr>
    <w:rPr>
      <w:rFonts w:asciiTheme="minorHAnsi" w:hAnsiTheme="minorHAnsi" w:cstheme="minorBidi"/>
      <w:sz w:val="26"/>
      <w:szCs w:val="22"/>
    </w:rPr>
  </w:style>
  <w:style w:type="character" w:customStyle="1" w:styleId="afff">
    <w:name w:val="內文 表格 字元"/>
    <w:basedOn w:val="a6"/>
    <w:link w:val="affe"/>
    <w:rsid w:val="00BE32AA"/>
    <w:rPr>
      <w:rFonts w:eastAsia="標楷體"/>
      <w:sz w:val="26"/>
    </w:rPr>
  </w:style>
  <w:style w:type="paragraph" w:customStyle="1" w:styleId="afff0">
    <w:name w:val="標題四"/>
    <w:rsid w:val="00D5229F"/>
    <w:pPr>
      <w:jc w:val="both"/>
    </w:pPr>
    <w:rPr>
      <w:rFonts w:ascii="Times New Roman" w:eastAsia="標楷體" w:hAnsi="Times New Roman" w:cs="Times New Roman"/>
      <w:b/>
      <w:sz w:val="26"/>
      <w:szCs w:val="24"/>
    </w:rPr>
  </w:style>
  <w:style w:type="paragraph" w:customStyle="1" w:styleId="afff1">
    <w:name w:val="標題二內文"/>
    <w:rsid w:val="00D5229F"/>
    <w:pPr>
      <w:ind w:left="425"/>
      <w:jc w:val="both"/>
    </w:pPr>
    <w:rPr>
      <w:rFonts w:ascii="Times New Roman" w:eastAsia="標楷體" w:hAnsi="Times New Roman" w:cs="Times New Roman"/>
      <w:sz w:val="26"/>
      <w:szCs w:val="24"/>
    </w:rPr>
  </w:style>
  <w:style w:type="paragraph" w:customStyle="1" w:styleId="afff2">
    <w:name w:val="標題四內文"/>
    <w:rsid w:val="00D5229F"/>
    <w:pPr>
      <w:ind w:left="1474" w:firstLineChars="219" w:firstLine="569"/>
    </w:pPr>
    <w:rPr>
      <w:rFonts w:ascii="Times New Roman" w:eastAsia="標楷體" w:hAnsi="標楷體" w:cs="Times New Roman"/>
      <w:sz w:val="26"/>
      <w:szCs w:val="24"/>
    </w:rPr>
  </w:style>
  <w:style w:type="paragraph" w:styleId="91">
    <w:name w:val="toc 9"/>
    <w:basedOn w:val="a4"/>
    <w:next w:val="a4"/>
    <w:autoRedefine/>
    <w:uiPriority w:val="39"/>
    <w:rsid w:val="00D5229F"/>
    <w:pPr>
      <w:spacing w:line="240" w:lineRule="auto"/>
      <w:ind w:firstLineChars="0" w:firstLine="0"/>
    </w:pPr>
    <w:rPr>
      <w:rFonts w:ascii="Calibri" w:eastAsia="新細明體" w:hAnsi="Calibri" w:cs="Times New Roman"/>
      <w:sz w:val="18"/>
      <w:szCs w:val="18"/>
    </w:rPr>
  </w:style>
  <w:style w:type="paragraph" w:styleId="afff3">
    <w:name w:val="Normal Indent"/>
    <w:aliases w:val="內文縮排 字元,內文縮排 字元 字元"/>
    <w:basedOn w:val="a4"/>
    <w:rsid w:val="00D5229F"/>
    <w:pPr>
      <w:spacing w:line="240" w:lineRule="auto"/>
      <w:ind w:firstLineChars="0" w:firstLine="288"/>
    </w:pPr>
    <w:rPr>
      <w:rFonts w:eastAsia="新細明體" w:cs="Times New Roman"/>
      <w:sz w:val="20"/>
      <w:szCs w:val="20"/>
    </w:rPr>
  </w:style>
  <w:style w:type="paragraph" w:customStyle="1" w:styleId="afff4">
    <w:name w:val="標題六"/>
    <w:rsid w:val="00D5229F"/>
    <w:rPr>
      <w:rFonts w:ascii="Times New Roman" w:eastAsia="標楷體" w:hAnsi="標楷體" w:cs="Times New Roman"/>
      <w:sz w:val="26"/>
      <w:szCs w:val="24"/>
    </w:rPr>
  </w:style>
  <w:style w:type="paragraph" w:styleId="afff5">
    <w:name w:val="Body Text Indent"/>
    <w:basedOn w:val="a4"/>
    <w:link w:val="afff6"/>
    <w:uiPriority w:val="99"/>
    <w:semiHidden/>
    <w:unhideWhenUsed/>
    <w:rsid w:val="001C0B96"/>
    <w:pPr>
      <w:spacing w:after="120"/>
      <w:ind w:leftChars="200" w:left="480"/>
    </w:pPr>
  </w:style>
  <w:style w:type="character" w:customStyle="1" w:styleId="afff6">
    <w:name w:val="本文縮排 字元"/>
    <w:basedOn w:val="a6"/>
    <w:link w:val="afff5"/>
    <w:uiPriority w:val="99"/>
    <w:semiHidden/>
    <w:rsid w:val="001C0B96"/>
    <w:rPr>
      <w:rFonts w:ascii="Times New Roman" w:eastAsia="標楷體" w:hAnsi="Times New Roman" w:cs="Arial"/>
      <w:sz w:val="28"/>
      <w:szCs w:val="28"/>
    </w:rPr>
  </w:style>
  <w:style w:type="paragraph" w:customStyle="1" w:styleId="32">
    <w:name w:val="標3內"/>
    <w:basedOn w:val="a4"/>
    <w:rsid w:val="005D71F8"/>
    <w:pPr>
      <w:adjustRightInd w:val="0"/>
      <w:snapToGrid w:val="0"/>
      <w:spacing w:before="60" w:after="60" w:line="360" w:lineRule="atLeast"/>
      <w:ind w:left="1531" w:firstLineChars="0" w:firstLine="0"/>
      <w:textAlignment w:val="baseline"/>
    </w:pPr>
    <w:rPr>
      <w:rFonts w:cs="Times New Roman"/>
      <w:kern w:val="0"/>
      <w:sz w:val="24"/>
      <w:szCs w:val="20"/>
    </w:rPr>
  </w:style>
  <w:style w:type="paragraph" w:customStyle="1" w:styleId="1A">
    <w:name w:val="內文1A"/>
    <w:basedOn w:val="a4"/>
    <w:uiPriority w:val="99"/>
    <w:rsid w:val="00600738"/>
    <w:pPr>
      <w:adjustRightInd w:val="0"/>
      <w:spacing w:before="180" w:after="180" w:line="480" w:lineRule="atLeast"/>
      <w:ind w:left="284" w:firstLineChars="0" w:firstLine="0"/>
      <w:textAlignment w:val="baseline"/>
    </w:pPr>
    <w:rPr>
      <w:rFonts w:eastAsia="華康中黑體" w:cs="Times New Roman"/>
      <w:spacing w:val="20"/>
      <w:kern w:val="0"/>
      <w:sz w:val="24"/>
      <w:szCs w:val="20"/>
    </w:rPr>
  </w:style>
  <w:style w:type="paragraph" w:styleId="a0">
    <w:name w:val="List Bullet"/>
    <w:basedOn w:val="a4"/>
    <w:rsid w:val="00600738"/>
    <w:pPr>
      <w:numPr>
        <w:numId w:val="5"/>
      </w:numPr>
      <w:spacing w:line="240" w:lineRule="auto"/>
      <w:ind w:firstLineChars="0" w:firstLine="0"/>
      <w:jc w:val="left"/>
    </w:pPr>
    <w:rPr>
      <w:rFonts w:eastAsia="新細明體" w:cs="Times New Roman"/>
      <w:sz w:val="24"/>
      <w:szCs w:val="24"/>
    </w:rPr>
  </w:style>
  <w:style w:type="paragraph" w:customStyle="1" w:styleId="afff7">
    <w:name w:val="內文(圖片)"/>
    <w:basedOn w:val="a4"/>
    <w:link w:val="afff8"/>
    <w:autoRedefine/>
    <w:qFormat/>
    <w:rsid w:val="00FC786C"/>
    <w:pPr>
      <w:keepNext/>
      <w:ind w:firstLineChars="0" w:firstLine="0"/>
      <w:jc w:val="center"/>
    </w:pPr>
    <w:rPr>
      <w:rFonts w:cstheme="minorBidi"/>
      <w:szCs w:val="22"/>
    </w:rPr>
  </w:style>
  <w:style w:type="character" w:customStyle="1" w:styleId="afff8">
    <w:name w:val="內文(圖片) 字元"/>
    <w:basedOn w:val="a6"/>
    <w:link w:val="afff7"/>
    <w:rsid w:val="00FC786C"/>
    <w:rPr>
      <w:rFonts w:ascii="Times New Roman" w:eastAsia="標楷體" w:hAnsi="Times New Roman"/>
      <w:sz w:val="28"/>
    </w:rPr>
  </w:style>
  <w:style w:type="paragraph" w:customStyle="1" w:styleId="afff9">
    <w:name w:val="內文三"/>
    <w:basedOn w:val="a4"/>
    <w:link w:val="afffa"/>
    <w:qFormat/>
    <w:rsid w:val="00FC786C"/>
    <w:pPr>
      <w:spacing w:line="480" w:lineRule="exact"/>
      <w:ind w:leftChars="101" w:left="283" w:firstLine="566"/>
      <w:jc w:val="left"/>
    </w:pPr>
    <w:rPr>
      <w:rFonts w:cstheme="minorBidi"/>
      <w:szCs w:val="22"/>
    </w:rPr>
  </w:style>
  <w:style w:type="character" w:customStyle="1" w:styleId="afffa">
    <w:name w:val="內文三 字元"/>
    <w:basedOn w:val="a6"/>
    <w:link w:val="afff9"/>
    <w:rsid w:val="00FC786C"/>
    <w:rPr>
      <w:rFonts w:ascii="Times New Roman" w:eastAsia="標楷體" w:hAnsi="Times New Roman"/>
      <w:sz w:val="28"/>
    </w:rPr>
  </w:style>
  <w:style w:type="paragraph" w:customStyle="1" w:styleId="afffb">
    <w:name w:val="內文四"/>
    <w:basedOn w:val="a4"/>
    <w:link w:val="afffc"/>
    <w:qFormat/>
    <w:rsid w:val="00FC786C"/>
    <w:pPr>
      <w:spacing w:line="480" w:lineRule="exact"/>
      <w:ind w:left="567" w:firstLineChars="0" w:firstLine="567"/>
      <w:jc w:val="left"/>
    </w:pPr>
    <w:rPr>
      <w:rFonts w:cstheme="minorBidi"/>
      <w:szCs w:val="22"/>
    </w:rPr>
  </w:style>
  <w:style w:type="character" w:customStyle="1" w:styleId="afffc">
    <w:name w:val="內文四 字元"/>
    <w:basedOn w:val="a6"/>
    <w:link w:val="afffb"/>
    <w:rsid w:val="00FC786C"/>
    <w:rPr>
      <w:rFonts w:ascii="Times New Roman" w:eastAsia="標楷體" w:hAnsi="Times New Roman"/>
      <w:sz w:val="28"/>
    </w:rPr>
  </w:style>
  <w:style w:type="paragraph" w:customStyle="1" w:styleId="1">
    <w:name w:val="清單項目(1)"/>
    <w:basedOn w:val="a4"/>
    <w:link w:val="16"/>
    <w:qFormat/>
    <w:rsid w:val="00FC786C"/>
    <w:pPr>
      <w:numPr>
        <w:numId w:val="6"/>
      </w:numPr>
      <w:spacing w:line="480" w:lineRule="exact"/>
      <w:ind w:firstLineChars="0" w:firstLine="0"/>
      <w:jc w:val="left"/>
    </w:pPr>
    <w:rPr>
      <w:rFonts w:cstheme="minorBidi"/>
      <w:szCs w:val="22"/>
    </w:rPr>
  </w:style>
  <w:style w:type="character" w:customStyle="1" w:styleId="16">
    <w:name w:val="清單項目(1) 字元"/>
    <w:basedOn w:val="a6"/>
    <w:link w:val="1"/>
    <w:rsid w:val="00FC786C"/>
    <w:rPr>
      <w:rFonts w:ascii="Times New Roman" w:eastAsia="標楷體" w:hAnsi="Times New Roman"/>
      <w:sz w:val="28"/>
    </w:rPr>
  </w:style>
  <w:style w:type="paragraph" w:customStyle="1" w:styleId="140">
    <w:name w:val="表格14級字"/>
    <w:basedOn w:val="a4"/>
    <w:rsid w:val="0073483F"/>
    <w:pPr>
      <w:adjustRightInd w:val="0"/>
      <w:snapToGrid w:val="0"/>
      <w:spacing w:line="240" w:lineRule="auto"/>
      <w:ind w:firstLineChars="0" w:firstLine="0"/>
      <w:jc w:val="left"/>
    </w:pPr>
    <w:rPr>
      <w:rFonts w:cs="Times New Roman"/>
      <w:szCs w:val="20"/>
    </w:rPr>
  </w:style>
  <w:style w:type="paragraph" w:customStyle="1" w:styleId="a1">
    <w:name w:val="履歷內文"/>
    <w:basedOn w:val="a4"/>
    <w:rsid w:val="00F62C2F"/>
    <w:pPr>
      <w:numPr>
        <w:numId w:val="7"/>
      </w:numPr>
      <w:spacing w:line="320" w:lineRule="exact"/>
      <w:ind w:firstLineChars="0" w:firstLine="0"/>
    </w:pPr>
    <w:rPr>
      <w:rFonts w:ascii="標楷體" w:cs="Times New Roman"/>
      <w:sz w:val="24"/>
      <w:szCs w:val="24"/>
    </w:rPr>
  </w:style>
  <w:style w:type="paragraph" w:customStyle="1" w:styleId="afffd">
    <w:name w:val="表內文"/>
    <w:basedOn w:val="a4"/>
    <w:link w:val="afffe"/>
    <w:qFormat/>
    <w:rsid w:val="00E258A3"/>
    <w:pPr>
      <w:widowControl/>
      <w:snapToGrid w:val="0"/>
      <w:spacing w:line="320" w:lineRule="exact"/>
      <w:ind w:firstLineChars="0" w:firstLine="0"/>
      <w:jc w:val="left"/>
    </w:pPr>
    <w:rPr>
      <w:rFonts w:cs="Times New Roman"/>
      <w:kern w:val="0"/>
      <w:sz w:val="24"/>
    </w:rPr>
  </w:style>
  <w:style w:type="character" w:customStyle="1" w:styleId="afffe">
    <w:name w:val="表內文 字元"/>
    <w:basedOn w:val="a6"/>
    <w:link w:val="afffd"/>
    <w:rsid w:val="00E258A3"/>
    <w:rPr>
      <w:rFonts w:ascii="Times New Roman" w:eastAsia="標楷體" w:hAnsi="Times New Roman" w:cs="Times New Roman"/>
      <w:kern w:val="0"/>
      <w:szCs w:val="28"/>
    </w:rPr>
  </w:style>
  <w:style w:type="table" w:customStyle="1" w:styleId="211">
    <w:name w:val="純表格 211"/>
    <w:basedOn w:val="a7"/>
    <w:next w:val="a7"/>
    <w:uiPriority w:val="42"/>
    <w:rsid w:val="00E258A3"/>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20">
    <w:name w:val="純表格 22"/>
    <w:basedOn w:val="a7"/>
    <w:uiPriority w:val="42"/>
    <w:rsid w:val="00E258A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H31">
    <w:name w:val="H3內文"/>
    <w:basedOn w:val="a4"/>
    <w:link w:val="H32"/>
    <w:qFormat/>
    <w:rsid w:val="00E258A3"/>
    <w:pPr>
      <w:snapToGrid w:val="0"/>
      <w:spacing w:line="360" w:lineRule="exact"/>
      <w:ind w:leftChars="101" w:left="101" w:firstLineChars="218" w:firstLine="218"/>
      <w:contextualSpacing/>
    </w:pPr>
    <w:rPr>
      <w:rFonts w:cs="Times New Roman"/>
      <w:snapToGrid w:val="0"/>
      <w:sz w:val="26"/>
      <w:szCs w:val="26"/>
    </w:rPr>
  </w:style>
  <w:style w:type="character" w:customStyle="1" w:styleId="H32">
    <w:name w:val="H3內文 字元"/>
    <w:link w:val="H31"/>
    <w:locked/>
    <w:rsid w:val="00E258A3"/>
    <w:rPr>
      <w:rFonts w:ascii="Times New Roman" w:eastAsia="標楷體" w:hAnsi="Times New Roman" w:cs="Times New Roman"/>
      <w:snapToGrid w:val="0"/>
      <w:sz w:val="26"/>
      <w:szCs w:val="26"/>
    </w:rPr>
  </w:style>
  <w:style w:type="paragraph" w:customStyle="1" w:styleId="affff">
    <w:name w:val="表格文字"/>
    <w:basedOn w:val="a4"/>
    <w:link w:val="affff0"/>
    <w:rsid w:val="009676E8"/>
    <w:pPr>
      <w:spacing w:line="240" w:lineRule="auto"/>
      <w:ind w:firstLineChars="0" w:firstLine="0"/>
      <w:jc w:val="left"/>
    </w:pPr>
    <w:rPr>
      <w:rFonts w:cs="Times New Roman"/>
      <w:szCs w:val="24"/>
    </w:rPr>
  </w:style>
  <w:style w:type="paragraph" w:customStyle="1" w:styleId="23">
    <w:name w:val="標題2內文"/>
    <w:basedOn w:val="a4"/>
    <w:rsid w:val="009676E8"/>
    <w:pPr>
      <w:spacing w:line="240" w:lineRule="auto"/>
      <w:ind w:leftChars="300" w:left="720" w:firstLineChars="200" w:firstLine="560"/>
      <w:jc w:val="left"/>
    </w:pPr>
    <w:rPr>
      <w:rFonts w:cs="Times New Roman"/>
      <w:szCs w:val="24"/>
    </w:rPr>
  </w:style>
  <w:style w:type="paragraph" w:customStyle="1" w:styleId="affff1">
    <w:name w:val="表格文字加編號"/>
    <w:basedOn w:val="a4"/>
    <w:rsid w:val="009676E8"/>
    <w:pPr>
      <w:spacing w:line="360" w:lineRule="exact"/>
      <w:ind w:firstLineChars="0" w:firstLine="0"/>
      <w:jc w:val="left"/>
    </w:pPr>
    <w:rPr>
      <w:rFonts w:cs="Times New Roman"/>
      <w:szCs w:val="24"/>
    </w:rPr>
  </w:style>
  <w:style w:type="character" w:customStyle="1" w:styleId="affff0">
    <w:name w:val="表格文字 字元"/>
    <w:link w:val="affff"/>
    <w:rsid w:val="009676E8"/>
    <w:rPr>
      <w:rFonts w:ascii="Times New Roman" w:eastAsia="標楷體" w:hAnsi="Times New Roman" w:cs="Times New Roman"/>
      <w:sz w:val="28"/>
      <w:szCs w:val="24"/>
    </w:rPr>
  </w:style>
  <w:style w:type="paragraph" w:customStyle="1" w:styleId="a">
    <w:name w:val="一"/>
    <w:link w:val="affff2"/>
    <w:uiPriority w:val="99"/>
    <w:rsid w:val="005E096F"/>
    <w:pPr>
      <w:numPr>
        <w:numId w:val="8"/>
      </w:numPr>
      <w:tabs>
        <w:tab w:val="left" w:pos="0"/>
      </w:tabs>
      <w:snapToGrid w:val="0"/>
      <w:spacing w:before="120" w:after="120" w:line="500" w:lineRule="exact"/>
    </w:pPr>
    <w:rPr>
      <w:rFonts w:ascii="Times New Roman" w:eastAsia="雅真中楷" w:hAnsi="Times New Roman" w:cs="Times New Roman"/>
      <w:kern w:val="0"/>
      <w:sz w:val="28"/>
      <w:szCs w:val="20"/>
    </w:rPr>
  </w:style>
  <w:style w:type="paragraph" w:styleId="affff3">
    <w:name w:val="endnote text"/>
    <w:basedOn w:val="a4"/>
    <w:link w:val="affff4"/>
    <w:unhideWhenUsed/>
    <w:rsid w:val="008E6AB5"/>
    <w:pPr>
      <w:snapToGrid w:val="0"/>
      <w:jc w:val="left"/>
    </w:pPr>
  </w:style>
  <w:style w:type="character" w:customStyle="1" w:styleId="affff4">
    <w:name w:val="章節附註文字 字元"/>
    <w:basedOn w:val="a6"/>
    <w:link w:val="affff3"/>
    <w:rsid w:val="008E6AB5"/>
    <w:rPr>
      <w:rFonts w:ascii="Times New Roman" w:eastAsia="標楷體" w:hAnsi="Times New Roman" w:cs="Arial"/>
      <w:sz w:val="28"/>
      <w:szCs w:val="28"/>
    </w:rPr>
  </w:style>
  <w:style w:type="character" w:styleId="affff5">
    <w:name w:val="endnote reference"/>
    <w:basedOn w:val="a6"/>
    <w:unhideWhenUsed/>
    <w:rsid w:val="008E6AB5"/>
    <w:rPr>
      <w:vertAlign w:val="superscript"/>
    </w:rPr>
  </w:style>
  <w:style w:type="character" w:customStyle="1" w:styleId="70">
    <w:name w:val="標題 7 字元"/>
    <w:basedOn w:val="a6"/>
    <w:link w:val="7"/>
    <w:uiPriority w:val="99"/>
    <w:rsid w:val="00CA4470"/>
    <w:rPr>
      <w:rFonts w:asciiTheme="majorHAnsi" w:eastAsiaTheme="majorEastAsia" w:hAnsiTheme="majorHAnsi" w:cstheme="majorBidi"/>
      <w:b/>
      <w:bCs/>
      <w:sz w:val="36"/>
      <w:szCs w:val="36"/>
    </w:rPr>
  </w:style>
  <w:style w:type="character" w:customStyle="1" w:styleId="80">
    <w:name w:val="標題 8 字元"/>
    <w:basedOn w:val="a6"/>
    <w:link w:val="8"/>
    <w:uiPriority w:val="99"/>
    <w:semiHidden/>
    <w:rsid w:val="00CA4470"/>
    <w:rPr>
      <w:rFonts w:ascii="Cambria" w:eastAsia="標楷體" w:hAnsi="Cambria" w:cs="Times New Roman"/>
      <w:b/>
      <w:sz w:val="28"/>
      <w:szCs w:val="36"/>
    </w:rPr>
  </w:style>
  <w:style w:type="character" w:customStyle="1" w:styleId="90">
    <w:name w:val="標題 9 字元"/>
    <w:basedOn w:val="a6"/>
    <w:link w:val="9"/>
    <w:uiPriority w:val="99"/>
    <w:semiHidden/>
    <w:rsid w:val="00CA4470"/>
    <w:rPr>
      <w:rFonts w:ascii="Cambria" w:eastAsia="標楷體" w:hAnsi="Cambria" w:cs="Times New Roman"/>
      <w:b/>
      <w:sz w:val="28"/>
      <w:szCs w:val="36"/>
    </w:rPr>
  </w:style>
  <w:style w:type="paragraph" w:customStyle="1" w:styleId="Default">
    <w:name w:val="Default"/>
    <w:rsid w:val="00CA4470"/>
    <w:pPr>
      <w:widowControl w:val="0"/>
      <w:autoSpaceDE w:val="0"/>
      <w:autoSpaceDN w:val="0"/>
      <w:adjustRightInd w:val="0"/>
    </w:pPr>
    <w:rPr>
      <w:rFonts w:ascii="標楷體" w:eastAsia="標楷體" w:cs="標楷體"/>
      <w:color w:val="000000"/>
      <w:kern w:val="0"/>
      <w:szCs w:val="24"/>
    </w:rPr>
  </w:style>
  <w:style w:type="character" w:customStyle="1" w:styleId="affff2">
    <w:name w:val="一 字元"/>
    <w:basedOn w:val="a6"/>
    <w:link w:val="a"/>
    <w:uiPriority w:val="99"/>
    <w:rsid w:val="00CA4470"/>
    <w:rPr>
      <w:rFonts w:ascii="Times New Roman" w:eastAsia="雅真中楷" w:hAnsi="Times New Roman" w:cs="Times New Roman"/>
      <w:kern w:val="0"/>
      <w:sz w:val="28"/>
      <w:szCs w:val="20"/>
    </w:rPr>
  </w:style>
  <w:style w:type="paragraph" w:customStyle="1" w:styleId="affff6">
    <w:name w:val="*內文 字元 字元 字元"/>
    <w:basedOn w:val="a4"/>
    <w:link w:val="affff7"/>
    <w:rsid w:val="00CA4470"/>
    <w:pPr>
      <w:autoSpaceDE w:val="0"/>
      <w:autoSpaceDN w:val="0"/>
      <w:adjustRightInd w:val="0"/>
      <w:spacing w:beforeLines="30" w:line="240" w:lineRule="atLeast"/>
      <w:ind w:right="28" w:firstLineChars="0" w:firstLine="539"/>
      <w:textAlignment w:val="baseline"/>
    </w:pPr>
    <w:rPr>
      <w:rFonts w:cs="Times New Roman"/>
      <w:spacing w:val="20"/>
      <w:kern w:val="24"/>
      <w:sz w:val="24"/>
      <w:szCs w:val="24"/>
    </w:rPr>
  </w:style>
  <w:style w:type="character" w:customStyle="1" w:styleId="affff7">
    <w:name w:val="*內文 字元 字元 字元 字元"/>
    <w:link w:val="affff6"/>
    <w:rsid w:val="00CA4470"/>
    <w:rPr>
      <w:rFonts w:ascii="Times New Roman" w:eastAsia="標楷體" w:hAnsi="Times New Roman" w:cs="Times New Roman"/>
      <w:spacing w:val="20"/>
      <w:kern w:val="24"/>
      <w:szCs w:val="24"/>
    </w:rPr>
  </w:style>
  <w:style w:type="paragraph" w:styleId="affff8">
    <w:name w:val="Block Text"/>
    <w:basedOn w:val="a4"/>
    <w:uiPriority w:val="99"/>
    <w:rsid w:val="00CA4470"/>
    <w:pPr>
      <w:autoSpaceDE w:val="0"/>
      <w:autoSpaceDN w:val="0"/>
      <w:adjustRightInd w:val="0"/>
      <w:snapToGrid w:val="0"/>
      <w:spacing w:line="400" w:lineRule="exact"/>
      <w:ind w:left="1498" w:right="57" w:firstLineChars="0" w:hanging="931"/>
      <w:textAlignment w:val="baseline"/>
    </w:pPr>
    <w:rPr>
      <w:rFonts w:ascii="標楷體" w:cs="Times New Roman"/>
      <w:kern w:val="0"/>
      <w:sz w:val="24"/>
      <w:szCs w:val="20"/>
    </w:rPr>
  </w:style>
  <w:style w:type="paragraph" w:customStyle="1" w:styleId="affff9">
    <w:name w:val="*表目錄 字元"/>
    <w:basedOn w:val="a4"/>
    <w:autoRedefine/>
    <w:uiPriority w:val="99"/>
    <w:rsid w:val="00CA4470"/>
    <w:pPr>
      <w:autoSpaceDE w:val="0"/>
      <w:autoSpaceDN w:val="0"/>
      <w:adjustRightInd w:val="0"/>
      <w:spacing w:line="300" w:lineRule="auto"/>
      <w:ind w:firstLineChars="200" w:firstLine="600"/>
      <w:jc w:val="center"/>
      <w:textAlignment w:val="baseline"/>
    </w:pPr>
    <w:rPr>
      <w:rFonts w:cs="Times New Roman"/>
      <w:color w:val="00B0F0"/>
      <w:spacing w:val="20"/>
      <w:kern w:val="0"/>
    </w:rPr>
  </w:style>
  <w:style w:type="paragraph" w:styleId="33">
    <w:name w:val="toc 3"/>
    <w:basedOn w:val="a4"/>
    <w:next w:val="a4"/>
    <w:link w:val="34"/>
    <w:autoRedefine/>
    <w:uiPriority w:val="39"/>
    <w:unhideWhenUsed/>
    <w:rsid w:val="00D928A0"/>
    <w:pPr>
      <w:tabs>
        <w:tab w:val="left" w:pos="140"/>
        <w:tab w:val="left" w:pos="1200"/>
        <w:tab w:val="left" w:pos="6163"/>
        <w:tab w:val="right" w:leader="dot" w:pos="9628"/>
      </w:tabs>
      <w:spacing w:line="240" w:lineRule="auto"/>
      <w:ind w:leftChars="400" w:left="400" w:firstLineChars="0" w:firstLine="0"/>
      <w:jc w:val="left"/>
    </w:pPr>
    <w:rPr>
      <w:rFonts w:asciiTheme="minorHAnsi" w:hAnsiTheme="minorHAnsi" w:cs="Times New Roman"/>
      <w:iCs/>
      <w:sz w:val="24"/>
      <w:szCs w:val="20"/>
    </w:rPr>
  </w:style>
  <w:style w:type="paragraph" w:customStyle="1" w:styleId="24">
    <w:name w:val="樣式 第一行:  2 字元 字元 字元 字元"/>
    <w:basedOn w:val="a4"/>
    <w:uiPriority w:val="99"/>
    <w:rsid w:val="00CA4470"/>
    <w:pPr>
      <w:autoSpaceDE w:val="0"/>
      <w:autoSpaceDN w:val="0"/>
      <w:adjustRightInd w:val="0"/>
      <w:snapToGrid w:val="0"/>
      <w:spacing w:afterLines="50" w:line="400" w:lineRule="atLeast"/>
      <w:ind w:firstLineChars="0" w:firstLine="0"/>
    </w:pPr>
    <w:rPr>
      <w:rFonts w:cs="新細明體"/>
      <w:noProof/>
      <w:color w:val="000000"/>
      <w:kern w:val="0"/>
      <w:sz w:val="26"/>
      <w:szCs w:val="26"/>
    </w:rPr>
  </w:style>
  <w:style w:type="paragraph" w:customStyle="1" w:styleId="a2">
    <w:name w:val="參考文獻"/>
    <w:basedOn w:val="a4"/>
    <w:uiPriority w:val="99"/>
    <w:rsid w:val="00CA4470"/>
    <w:pPr>
      <w:numPr>
        <w:numId w:val="10"/>
      </w:numPr>
      <w:spacing w:before="120" w:line="360" w:lineRule="exact"/>
      <w:ind w:firstLineChars="0" w:firstLine="0"/>
    </w:pPr>
    <w:rPr>
      <w:rFonts w:cs="Times New Roman"/>
      <w:szCs w:val="20"/>
    </w:rPr>
  </w:style>
  <w:style w:type="paragraph" w:customStyle="1" w:styleId="17">
    <w:name w:val="內文1"/>
    <w:uiPriority w:val="99"/>
    <w:rsid w:val="00CA4470"/>
    <w:pPr>
      <w:widowControl w:val="0"/>
      <w:adjustRightInd w:val="0"/>
      <w:spacing w:line="360" w:lineRule="atLeast"/>
      <w:textAlignment w:val="baseline"/>
    </w:pPr>
    <w:rPr>
      <w:rFonts w:ascii="細明體" w:eastAsia="細明體" w:hAnsi="Times New Roman" w:cs="Times New Roman"/>
      <w:kern w:val="0"/>
      <w:szCs w:val="20"/>
    </w:rPr>
  </w:style>
  <w:style w:type="paragraph" w:styleId="affffa">
    <w:name w:val="No Spacing"/>
    <w:link w:val="affffb"/>
    <w:uiPriority w:val="1"/>
    <w:qFormat/>
    <w:rsid w:val="00CA4470"/>
    <w:pPr>
      <w:widowControl w:val="0"/>
      <w:autoSpaceDE w:val="0"/>
      <w:autoSpaceDN w:val="0"/>
      <w:adjustRightInd w:val="0"/>
    </w:pPr>
    <w:rPr>
      <w:rFonts w:ascii="Times New Roman" w:eastAsia="標楷體" w:hAnsi="Times New Roman" w:cs="Times New Roman"/>
      <w:spacing w:val="20"/>
      <w:kern w:val="0"/>
      <w:sz w:val="28"/>
      <w:szCs w:val="24"/>
    </w:rPr>
  </w:style>
  <w:style w:type="character" w:customStyle="1" w:styleId="affffb">
    <w:name w:val="無間距 字元"/>
    <w:basedOn w:val="a6"/>
    <w:link w:val="affffa"/>
    <w:uiPriority w:val="1"/>
    <w:rsid w:val="00CA4470"/>
    <w:rPr>
      <w:rFonts w:ascii="Times New Roman" w:eastAsia="標楷體" w:hAnsi="Times New Roman" w:cs="Times New Roman"/>
      <w:spacing w:val="20"/>
      <w:kern w:val="0"/>
      <w:sz w:val="28"/>
      <w:szCs w:val="24"/>
    </w:rPr>
  </w:style>
  <w:style w:type="paragraph" w:customStyle="1" w:styleId="affffc">
    <w:name w:val="主旨"/>
    <w:basedOn w:val="a4"/>
    <w:uiPriority w:val="99"/>
    <w:rsid w:val="00CA4470"/>
    <w:pPr>
      <w:widowControl/>
      <w:spacing w:before="60" w:after="240"/>
      <w:ind w:left="856" w:firstLineChars="0" w:hanging="856"/>
      <w:jc w:val="left"/>
    </w:pPr>
    <w:rPr>
      <w:rFonts w:cs="Times New Roman"/>
      <w:kern w:val="0"/>
    </w:rPr>
  </w:style>
  <w:style w:type="paragraph" w:styleId="35">
    <w:name w:val="Body Text Indent 3"/>
    <w:basedOn w:val="a4"/>
    <w:link w:val="36"/>
    <w:uiPriority w:val="99"/>
    <w:semiHidden/>
    <w:rsid w:val="00CA4470"/>
    <w:pPr>
      <w:tabs>
        <w:tab w:val="left" w:pos="1740"/>
      </w:tabs>
      <w:kinsoku w:val="0"/>
      <w:overflowPunct w:val="0"/>
      <w:adjustRightInd w:val="0"/>
      <w:snapToGrid w:val="0"/>
      <w:spacing w:beforeLines="50" w:line="240" w:lineRule="auto"/>
      <w:ind w:firstLineChars="200" w:firstLine="520"/>
      <w:jc w:val="left"/>
    </w:pPr>
    <w:rPr>
      <w:rFonts w:cs="Times New Roman"/>
      <w:sz w:val="26"/>
      <w:szCs w:val="26"/>
    </w:rPr>
  </w:style>
  <w:style w:type="character" w:customStyle="1" w:styleId="36">
    <w:name w:val="本文縮排 3 字元"/>
    <w:basedOn w:val="a6"/>
    <w:link w:val="35"/>
    <w:uiPriority w:val="99"/>
    <w:semiHidden/>
    <w:rsid w:val="00CA4470"/>
    <w:rPr>
      <w:rFonts w:ascii="Times New Roman" w:eastAsia="標楷體" w:hAnsi="Times New Roman" w:cs="Times New Roman"/>
      <w:sz w:val="26"/>
      <w:szCs w:val="26"/>
    </w:rPr>
  </w:style>
  <w:style w:type="table" w:styleId="-5">
    <w:name w:val="Light Grid Accent 5"/>
    <w:basedOn w:val="a7"/>
    <w:uiPriority w:val="62"/>
    <w:rsid w:val="00CA4470"/>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customStyle="1" w:styleId="affffd">
    <w:name w:val="論文表標題"/>
    <w:basedOn w:val="a4"/>
    <w:next w:val="a4"/>
    <w:uiPriority w:val="99"/>
    <w:rsid w:val="00CA4470"/>
    <w:pPr>
      <w:autoSpaceDE w:val="0"/>
      <w:autoSpaceDN w:val="0"/>
      <w:adjustRightInd w:val="0"/>
      <w:ind w:firstLineChars="0" w:firstLine="0"/>
      <w:jc w:val="center"/>
    </w:pPr>
    <w:rPr>
      <w:rFonts w:cs="Times New Roman"/>
      <w:sz w:val="24"/>
      <w:szCs w:val="24"/>
    </w:rPr>
  </w:style>
  <w:style w:type="table" w:customStyle="1" w:styleId="-11">
    <w:name w:val="淺色格線 - 輔色 11"/>
    <w:basedOn w:val="a7"/>
    <w:uiPriority w:val="62"/>
    <w:rsid w:val="00CA4470"/>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customStyle="1" w:styleId="18">
    <w:name w:val="樣式1"/>
    <w:basedOn w:val="a"/>
    <w:link w:val="19"/>
    <w:qFormat/>
    <w:rsid w:val="00CA4470"/>
    <w:pPr>
      <w:widowControl w:val="0"/>
      <w:numPr>
        <w:numId w:val="0"/>
      </w:numPr>
      <w:tabs>
        <w:tab w:val="clear" w:pos="0"/>
      </w:tabs>
      <w:autoSpaceDE w:val="0"/>
      <w:autoSpaceDN w:val="0"/>
      <w:adjustRightInd w:val="0"/>
      <w:snapToGrid/>
      <w:spacing w:before="0" w:after="0" w:line="240" w:lineRule="auto"/>
      <w:textAlignment w:val="baseline"/>
      <w:outlineLvl w:val="0"/>
    </w:pPr>
    <w:rPr>
      <w:rFonts w:eastAsia="標楷體"/>
      <w:b/>
      <w:color w:val="000000" w:themeColor="text1"/>
      <w:szCs w:val="24"/>
    </w:rPr>
  </w:style>
  <w:style w:type="character" w:customStyle="1" w:styleId="19">
    <w:name w:val="樣式1 字元"/>
    <w:basedOn w:val="affff2"/>
    <w:link w:val="18"/>
    <w:rsid w:val="00CA4470"/>
    <w:rPr>
      <w:rFonts w:ascii="Times New Roman" w:eastAsia="標楷體" w:hAnsi="Times New Roman" w:cs="Times New Roman"/>
      <w:b/>
      <w:color w:val="000000" w:themeColor="text1"/>
      <w:kern w:val="0"/>
      <w:sz w:val="28"/>
      <w:szCs w:val="24"/>
    </w:rPr>
  </w:style>
  <w:style w:type="table" w:customStyle="1" w:styleId="-12">
    <w:name w:val="淺色格線 - 輔色 12"/>
    <w:basedOn w:val="a7"/>
    <w:uiPriority w:val="62"/>
    <w:rsid w:val="00CA4470"/>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4">
    <w:name w:val="Light Grid Accent 4"/>
    <w:basedOn w:val="a7"/>
    <w:uiPriority w:val="62"/>
    <w:rsid w:val="00CA4470"/>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2-5">
    <w:name w:val="Medium Shading 2 Accent 5"/>
    <w:basedOn w:val="a7"/>
    <w:uiPriority w:val="64"/>
    <w:rsid w:val="00CA447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
    <w:name w:val="Light Grid Accent 2"/>
    <w:basedOn w:val="a7"/>
    <w:uiPriority w:val="62"/>
    <w:rsid w:val="00CA4470"/>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
    <w:name w:val="Light Grid Accent 3"/>
    <w:basedOn w:val="a7"/>
    <w:uiPriority w:val="62"/>
    <w:rsid w:val="00CA4470"/>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customStyle="1" w:styleId="affffe">
    <w:name w:val="圖標題"/>
    <w:basedOn w:val="a4"/>
    <w:rsid w:val="00CA4470"/>
    <w:pPr>
      <w:spacing w:line="240" w:lineRule="auto"/>
      <w:ind w:leftChars="-600" w:left="-1440" w:rightChars="10" w:right="24" w:firstLineChars="0" w:firstLine="0"/>
      <w:jc w:val="center"/>
    </w:pPr>
    <w:rPr>
      <w:rFonts w:ascii="標楷體" w:hAnsi="標楷體" w:cs="標楷體"/>
    </w:rPr>
  </w:style>
  <w:style w:type="character" w:customStyle="1" w:styleId="37">
    <w:name w:val="標題 3 字元 字元"/>
    <w:aliases w:val="圖標題 + 置中 字元 字元,左 -5.25 字元 字元 字元 字元,左 -5.25 字元 字元 字元,圖標題 + 置中 字元1,左 -5.25 字元 字元 字元1"/>
    <w:basedOn w:val="a6"/>
    <w:rsid w:val="00CA4470"/>
    <w:rPr>
      <w:rFonts w:ascii="Arial" w:eastAsia="新細明體" w:hAnsi="Arial"/>
      <w:b/>
      <w:bCs/>
      <w:kern w:val="2"/>
      <w:sz w:val="36"/>
      <w:szCs w:val="36"/>
      <w:lang w:val="en-US" w:eastAsia="zh-TW" w:bidi="ar-SA"/>
    </w:rPr>
  </w:style>
  <w:style w:type="paragraph" w:customStyle="1" w:styleId="afffff">
    <w:name w:val="表標題"/>
    <w:basedOn w:val="a4"/>
    <w:link w:val="afffff0"/>
    <w:rsid w:val="00CA4470"/>
    <w:pPr>
      <w:adjustRightInd w:val="0"/>
      <w:snapToGrid w:val="0"/>
      <w:spacing w:beforeLines="50" w:line="300" w:lineRule="auto"/>
      <w:ind w:firstLineChars="0" w:firstLine="0"/>
      <w:jc w:val="center"/>
    </w:pPr>
    <w:rPr>
      <w:rFonts w:cs="Times New Roman"/>
    </w:rPr>
  </w:style>
  <w:style w:type="paragraph" w:styleId="afffff1">
    <w:name w:val="Plain Text"/>
    <w:basedOn w:val="a4"/>
    <w:link w:val="afffff2"/>
    <w:unhideWhenUsed/>
    <w:rsid w:val="00CA4470"/>
    <w:pPr>
      <w:spacing w:line="240" w:lineRule="auto"/>
      <w:ind w:firstLineChars="0" w:firstLine="0"/>
      <w:jc w:val="left"/>
    </w:pPr>
    <w:rPr>
      <w:rFonts w:ascii="細明體" w:eastAsia="細明體" w:hAnsi="Courier New" w:cs="Courier New"/>
      <w:sz w:val="24"/>
      <w:szCs w:val="24"/>
    </w:rPr>
  </w:style>
  <w:style w:type="character" w:customStyle="1" w:styleId="afffff2">
    <w:name w:val="純文字 字元"/>
    <w:basedOn w:val="a6"/>
    <w:link w:val="afffff1"/>
    <w:rsid w:val="00CA4470"/>
    <w:rPr>
      <w:rFonts w:ascii="細明體" w:eastAsia="細明體" w:hAnsi="Courier New" w:cs="Courier New"/>
      <w:szCs w:val="24"/>
    </w:rPr>
  </w:style>
  <w:style w:type="table" w:styleId="-30">
    <w:name w:val="Light List Accent 3"/>
    <w:basedOn w:val="a7"/>
    <w:uiPriority w:val="61"/>
    <w:rsid w:val="00CA4470"/>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Shading Accent 4"/>
    <w:basedOn w:val="a7"/>
    <w:uiPriority w:val="60"/>
    <w:rsid w:val="00CA4470"/>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styleId="afffff3">
    <w:name w:val="FollowedHyperlink"/>
    <w:basedOn w:val="a6"/>
    <w:uiPriority w:val="99"/>
    <w:semiHidden/>
    <w:unhideWhenUsed/>
    <w:rsid w:val="00CA4470"/>
    <w:rPr>
      <w:color w:val="954F72" w:themeColor="followedHyperlink"/>
      <w:u w:val="single"/>
    </w:rPr>
  </w:style>
  <w:style w:type="character" w:customStyle="1" w:styleId="hps">
    <w:name w:val="hps"/>
    <w:basedOn w:val="a6"/>
    <w:rsid w:val="00CA4470"/>
  </w:style>
  <w:style w:type="table" w:customStyle="1" w:styleId="-13">
    <w:name w:val="淺色格線 - 輔色 13"/>
    <w:basedOn w:val="a7"/>
    <w:uiPriority w:val="62"/>
    <w:rsid w:val="00CA4470"/>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styleId="41">
    <w:name w:val="toc 4"/>
    <w:basedOn w:val="a4"/>
    <w:next w:val="a4"/>
    <w:autoRedefine/>
    <w:uiPriority w:val="39"/>
    <w:unhideWhenUsed/>
    <w:rsid w:val="00925CCA"/>
    <w:pPr>
      <w:spacing w:line="240" w:lineRule="auto"/>
      <w:ind w:left="1701" w:firstLineChars="0" w:firstLine="0"/>
      <w:jc w:val="left"/>
    </w:pPr>
    <w:rPr>
      <w:rFonts w:asciiTheme="minorHAnsi" w:hAnsiTheme="minorHAnsi" w:cs="Times New Roman"/>
      <w:sz w:val="24"/>
      <w:szCs w:val="18"/>
    </w:rPr>
  </w:style>
  <w:style w:type="paragraph" w:styleId="51">
    <w:name w:val="toc 5"/>
    <w:basedOn w:val="a4"/>
    <w:next w:val="a4"/>
    <w:autoRedefine/>
    <w:uiPriority w:val="39"/>
    <w:unhideWhenUsed/>
    <w:rsid w:val="00CA4470"/>
    <w:pPr>
      <w:spacing w:line="240" w:lineRule="auto"/>
      <w:ind w:left="960" w:firstLineChars="0" w:firstLine="0"/>
      <w:jc w:val="left"/>
    </w:pPr>
    <w:rPr>
      <w:rFonts w:asciiTheme="minorHAnsi" w:eastAsia="新細明體" w:hAnsiTheme="minorHAnsi" w:cs="Times New Roman"/>
      <w:sz w:val="18"/>
      <w:szCs w:val="18"/>
    </w:rPr>
  </w:style>
  <w:style w:type="paragraph" w:styleId="61">
    <w:name w:val="toc 6"/>
    <w:basedOn w:val="a4"/>
    <w:next w:val="a4"/>
    <w:autoRedefine/>
    <w:uiPriority w:val="39"/>
    <w:unhideWhenUsed/>
    <w:rsid w:val="00CA4470"/>
    <w:pPr>
      <w:spacing w:line="240" w:lineRule="auto"/>
      <w:ind w:left="1200" w:firstLineChars="0" w:firstLine="0"/>
      <w:jc w:val="left"/>
    </w:pPr>
    <w:rPr>
      <w:rFonts w:asciiTheme="minorHAnsi" w:eastAsia="新細明體" w:hAnsiTheme="minorHAnsi" w:cs="Times New Roman"/>
      <w:sz w:val="18"/>
      <w:szCs w:val="18"/>
    </w:rPr>
  </w:style>
  <w:style w:type="paragraph" w:styleId="71">
    <w:name w:val="toc 7"/>
    <w:basedOn w:val="a4"/>
    <w:next w:val="a4"/>
    <w:autoRedefine/>
    <w:uiPriority w:val="39"/>
    <w:unhideWhenUsed/>
    <w:rsid w:val="00CA4470"/>
    <w:pPr>
      <w:spacing w:line="240" w:lineRule="auto"/>
      <w:ind w:left="1440" w:firstLineChars="0" w:firstLine="0"/>
      <w:jc w:val="left"/>
    </w:pPr>
    <w:rPr>
      <w:rFonts w:asciiTheme="minorHAnsi" w:eastAsia="新細明體" w:hAnsiTheme="minorHAnsi" w:cs="Times New Roman"/>
      <w:sz w:val="18"/>
      <w:szCs w:val="18"/>
    </w:rPr>
  </w:style>
  <w:style w:type="paragraph" w:styleId="81">
    <w:name w:val="toc 8"/>
    <w:basedOn w:val="a4"/>
    <w:next w:val="a4"/>
    <w:autoRedefine/>
    <w:uiPriority w:val="39"/>
    <w:unhideWhenUsed/>
    <w:rsid w:val="00CA4470"/>
    <w:pPr>
      <w:spacing w:line="240" w:lineRule="auto"/>
      <w:ind w:left="1680" w:firstLineChars="0" w:firstLine="0"/>
      <w:jc w:val="left"/>
    </w:pPr>
    <w:rPr>
      <w:rFonts w:asciiTheme="minorHAnsi" w:eastAsia="新細明體" w:hAnsiTheme="minorHAnsi" w:cs="Times New Roman"/>
      <w:sz w:val="18"/>
      <w:szCs w:val="18"/>
    </w:rPr>
  </w:style>
  <w:style w:type="table" w:customStyle="1" w:styleId="25">
    <w:name w:val="淺色格線2"/>
    <w:basedOn w:val="a7"/>
    <w:uiPriority w:val="62"/>
    <w:rsid w:val="00CA447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1b">
    <w:name w:val="清單段落1"/>
    <w:basedOn w:val="a4"/>
    <w:qFormat/>
    <w:rsid w:val="00CA4470"/>
    <w:pPr>
      <w:spacing w:line="240" w:lineRule="auto"/>
      <w:ind w:leftChars="200" w:left="480" w:firstLineChars="0" w:firstLine="0"/>
      <w:jc w:val="left"/>
    </w:pPr>
    <w:rPr>
      <w:rFonts w:ascii="Calibri" w:eastAsia="新細明體" w:hAnsi="Calibri" w:cs="Calibri"/>
      <w:sz w:val="24"/>
      <w:szCs w:val="24"/>
    </w:rPr>
  </w:style>
  <w:style w:type="character" w:styleId="afffff4">
    <w:name w:val="page number"/>
    <w:basedOn w:val="a6"/>
    <w:rsid w:val="00CA4470"/>
  </w:style>
  <w:style w:type="character" w:styleId="afffff5">
    <w:name w:val="Emphasis"/>
    <w:uiPriority w:val="20"/>
    <w:qFormat/>
    <w:rsid w:val="00CA4470"/>
    <w:rPr>
      <w:i/>
      <w:iCs/>
    </w:rPr>
  </w:style>
  <w:style w:type="character" w:customStyle="1" w:styleId="apple-converted-space">
    <w:name w:val="apple-converted-space"/>
    <w:rsid w:val="00CA4470"/>
  </w:style>
  <w:style w:type="paragraph" w:styleId="afffff6">
    <w:name w:val="Date"/>
    <w:basedOn w:val="a4"/>
    <w:next w:val="a4"/>
    <w:link w:val="afffff7"/>
    <w:rsid w:val="00CA4470"/>
    <w:pPr>
      <w:spacing w:line="240" w:lineRule="auto"/>
      <w:ind w:firstLineChars="0" w:firstLine="0"/>
      <w:jc w:val="right"/>
    </w:pPr>
    <w:rPr>
      <w:rFonts w:eastAsia="新細明體" w:cs="Times New Roman"/>
      <w:sz w:val="24"/>
      <w:szCs w:val="24"/>
    </w:rPr>
  </w:style>
  <w:style w:type="character" w:customStyle="1" w:styleId="afffff7">
    <w:name w:val="日期 字元"/>
    <w:basedOn w:val="a6"/>
    <w:link w:val="afffff6"/>
    <w:rsid w:val="00CA4470"/>
    <w:rPr>
      <w:rFonts w:ascii="Times New Roman" w:eastAsia="新細明體" w:hAnsi="Times New Roman" w:cs="Times New Roman"/>
      <w:szCs w:val="24"/>
    </w:rPr>
  </w:style>
  <w:style w:type="paragraph" w:customStyle="1" w:styleId="52">
    <w:name w:val="標題5"/>
    <w:basedOn w:val="4"/>
    <w:autoRedefine/>
    <w:rsid w:val="00CA4470"/>
    <w:pPr>
      <w:keepNext/>
      <w:keepLines/>
      <w:tabs>
        <w:tab w:val="left" w:pos="2041"/>
      </w:tabs>
      <w:spacing w:beforeLines="0" w:before="180" w:after="180" w:line="360" w:lineRule="auto"/>
      <w:ind w:left="3358" w:hangingChars="202" w:hanging="202"/>
    </w:pPr>
    <w:rPr>
      <w:rFonts w:ascii="Times New Roman" w:hAnsi="Times New Roman" w:cs="Times New Roman"/>
      <w:spacing w:val="20"/>
      <w:kern w:val="52"/>
      <w:szCs w:val="24"/>
    </w:rPr>
  </w:style>
  <w:style w:type="paragraph" w:styleId="afffff8">
    <w:name w:val="List"/>
    <w:basedOn w:val="a4"/>
    <w:semiHidden/>
    <w:unhideWhenUsed/>
    <w:rsid w:val="00CA4470"/>
    <w:pPr>
      <w:spacing w:line="240" w:lineRule="auto"/>
      <w:ind w:leftChars="200" w:left="100" w:hangingChars="200" w:hanging="200"/>
      <w:contextualSpacing/>
      <w:jc w:val="left"/>
    </w:pPr>
    <w:rPr>
      <w:rFonts w:eastAsia="新細明體" w:cs="Times New Roman"/>
      <w:sz w:val="24"/>
      <w:szCs w:val="24"/>
    </w:rPr>
  </w:style>
  <w:style w:type="character" w:customStyle="1" w:styleId="sentence">
    <w:name w:val="sentence"/>
    <w:basedOn w:val="a6"/>
    <w:rsid w:val="00CA4470"/>
  </w:style>
  <w:style w:type="paragraph" w:customStyle="1" w:styleId="afffff9">
    <w:name w:val="圖目錄_石門"/>
    <w:basedOn w:val="a4"/>
    <w:link w:val="afffffa"/>
    <w:qFormat/>
    <w:rsid w:val="00CA4470"/>
    <w:pPr>
      <w:tabs>
        <w:tab w:val="left" w:pos="1200"/>
        <w:tab w:val="right" w:leader="dot" w:pos="9000"/>
      </w:tabs>
      <w:adjustRightInd w:val="0"/>
      <w:snapToGrid w:val="0"/>
      <w:spacing w:beforeLines="50" w:before="120" w:afterLines="50" w:after="120" w:line="240" w:lineRule="auto"/>
      <w:ind w:firstLineChars="0" w:firstLine="0"/>
      <w:jc w:val="center"/>
      <w:outlineLvl w:val="0"/>
    </w:pPr>
    <w:rPr>
      <w:rFonts w:hAnsi="標楷體" w:cs="Times New Roman"/>
      <w:kern w:val="52"/>
      <w:sz w:val="26"/>
      <w:szCs w:val="26"/>
    </w:rPr>
  </w:style>
  <w:style w:type="character" w:customStyle="1" w:styleId="afffffa">
    <w:name w:val="圖目錄_石門 字元"/>
    <w:basedOn w:val="a6"/>
    <w:link w:val="afffff9"/>
    <w:rsid w:val="00CA4470"/>
    <w:rPr>
      <w:rFonts w:ascii="Times New Roman" w:eastAsia="標楷體" w:hAnsi="標楷體" w:cs="Times New Roman"/>
      <w:kern w:val="52"/>
      <w:sz w:val="26"/>
      <w:szCs w:val="26"/>
    </w:rPr>
  </w:style>
  <w:style w:type="paragraph" w:customStyle="1" w:styleId="CM4">
    <w:name w:val="CM4"/>
    <w:basedOn w:val="Default"/>
    <w:next w:val="Default"/>
    <w:uiPriority w:val="99"/>
    <w:rsid w:val="00CA4470"/>
    <w:pPr>
      <w:spacing w:line="316" w:lineRule="atLeast"/>
    </w:pPr>
    <w:rPr>
      <w:rFonts w:ascii="Ming Li U" w:eastAsia="Ming Li U" w:cs="Times New Roman"/>
      <w:color w:val="auto"/>
    </w:rPr>
  </w:style>
  <w:style w:type="character" w:customStyle="1" w:styleId="1c">
    <w:name w:val="未解析的提及項目1"/>
    <w:basedOn w:val="a6"/>
    <w:uiPriority w:val="99"/>
    <w:semiHidden/>
    <w:unhideWhenUsed/>
    <w:rsid w:val="00CA4470"/>
    <w:rPr>
      <w:color w:val="605E5C"/>
      <w:shd w:val="clear" w:color="auto" w:fill="E1DFDD"/>
    </w:rPr>
  </w:style>
  <w:style w:type="paragraph" w:styleId="26">
    <w:name w:val="Body Text 2"/>
    <w:basedOn w:val="a4"/>
    <w:link w:val="27"/>
    <w:uiPriority w:val="99"/>
    <w:semiHidden/>
    <w:unhideWhenUsed/>
    <w:rsid w:val="00CA4470"/>
    <w:pPr>
      <w:spacing w:after="120" w:line="480" w:lineRule="auto"/>
      <w:ind w:firstLineChars="0" w:firstLine="0"/>
      <w:jc w:val="left"/>
    </w:pPr>
    <w:rPr>
      <w:rFonts w:eastAsia="新細明體" w:cs="Times New Roman"/>
      <w:sz w:val="24"/>
      <w:szCs w:val="24"/>
    </w:rPr>
  </w:style>
  <w:style w:type="character" w:customStyle="1" w:styleId="27">
    <w:name w:val="本文 2 字元"/>
    <w:basedOn w:val="a6"/>
    <w:link w:val="26"/>
    <w:uiPriority w:val="99"/>
    <w:semiHidden/>
    <w:rsid w:val="00CA4470"/>
    <w:rPr>
      <w:rFonts w:ascii="Times New Roman" w:eastAsia="新細明體" w:hAnsi="Times New Roman" w:cs="Times New Roman"/>
      <w:szCs w:val="24"/>
    </w:rPr>
  </w:style>
  <w:style w:type="paragraph" w:customStyle="1" w:styleId="42">
    <w:name w:val="標4內"/>
    <w:basedOn w:val="a4"/>
    <w:uiPriority w:val="99"/>
    <w:qFormat/>
    <w:rsid w:val="00CA4470"/>
    <w:pPr>
      <w:spacing w:after="60" w:line="360" w:lineRule="atLeast"/>
      <w:ind w:left="1928" w:firstLineChars="0" w:firstLine="0"/>
    </w:pPr>
    <w:rPr>
      <w:rFonts w:cs="Times New Roman"/>
      <w:sz w:val="24"/>
      <w:szCs w:val="24"/>
    </w:rPr>
  </w:style>
  <w:style w:type="character" w:customStyle="1" w:styleId="28">
    <w:name w:val="未解析的提及項目2"/>
    <w:basedOn w:val="a6"/>
    <w:uiPriority w:val="99"/>
    <w:semiHidden/>
    <w:unhideWhenUsed/>
    <w:rsid w:val="00CA4470"/>
    <w:rPr>
      <w:color w:val="605E5C"/>
      <w:shd w:val="clear" w:color="auto" w:fill="E1DFDD"/>
    </w:rPr>
  </w:style>
  <w:style w:type="paragraph" w:customStyle="1" w:styleId="msonormal0">
    <w:name w:val="msonormal"/>
    <w:basedOn w:val="a4"/>
    <w:uiPriority w:val="99"/>
    <w:rsid w:val="00CA4470"/>
    <w:pPr>
      <w:widowControl/>
      <w:spacing w:before="100" w:beforeAutospacing="1" w:after="100" w:afterAutospacing="1" w:line="240" w:lineRule="auto"/>
      <w:ind w:firstLineChars="0" w:firstLine="0"/>
      <w:jc w:val="left"/>
    </w:pPr>
    <w:rPr>
      <w:rFonts w:ascii="新細明體" w:eastAsia="新細明體" w:hAnsi="新細明體" w:cs="新細明體"/>
      <w:kern w:val="0"/>
      <w:sz w:val="24"/>
      <w:szCs w:val="24"/>
    </w:rPr>
  </w:style>
  <w:style w:type="paragraph" w:styleId="afffffb">
    <w:name w:val="footnote text"/>
    <w:basedOn w:val="a4"/>
    <w:link w:val="afffffc"/>
    <w:uiPriority w:val="99"/>
    <w:semiHidden/>
    <w:unhideWhenUsed/>
    <w:rsid w:val="00CA4470"/>
    <w:pPr>
      <w:snapToGrid w:val="0"/>
      <w:spacing w:line="240" w:lineRule="auto"/>
      <w:ind w:firstLineChars="0" w:firstLine="0"/>
      <w:jc w:val="left"/>
    </w:pPr>
    <w:rPr>
      <w:rFonts w:eastAsia="新細明體" w:cs="Times New Roman"/>
      <w:sz w:val="20"/>
      <w:szCs w:val="20"/>
    </w:rPr>
  </w:style>
  <w:style w:type="character" w:customStyle="1" w:styleId="afffffc">
    <w:name w:val="註腳文字 字元"/>
    <w:basedOn w:val="a6"/>
    <w:link w:val="afffffb"/>
    <w:uiPriority w:val="99"/>
    <w:semiHidden/>
    <w:rsid w:val="00CA4470"/>
    <w:rPr>
      <w:rFonts w:ascii="Times New Roman" w:eastAsia="新細明體" w:hAnsi="Times New Roman" w:cs="Times New Roman"/>
      <w:sz w:val="20"/>
      <w:szCs w:val="20"/>
    </w:rPr>
  </w:style>
  <w:style w:type="paragraph" w:styleId="2">
    <w:name w:val="Body Text Indent 2"/>
    <w:basedOn w:val="a4"/>
    <w:link w:val="29"/>
    <w:uiPriority w:val="99"/>
    <w:semiHidden/>
    <w:unhideWhenUsed/>
    <w:rsid w:val="00CA4470"/>
    <w:pPr>
      <w:widowControl/>
      <w:numPr>
        <w:numId w:val="11"/>
      </w:numPr>
      <w:spacing w:line="360" w:lineRule="exact"/>
      <w:ind w:left="3000" w:firstLineChars="0" w:firstLine="0"/>
      <w:jc w:val="left"/>
    </w:pPr>
    <w:rPr>
      <w:rFonts w:ascii="Tahoma" w:eastAsia="SimSun" w:hAnsi="Arial" w:cs="Times New Roman"/>
      <w:color w:val="000000"/>
      <w:sz w:val="21"/>
      <w:szCs w:val="21"/>
      <w:lang w:eastAsia="zh-CN"/>
    </w:rPr>
  </w:style>
  <w:style w:type="character" w:customStyle="1" w:styleId="29">
    <w:name w:val="本文縮排 2 字元"/>
    <w:basedOn w:val="a6"/>
    <w:link w:val="2"/>
    <w:uiPriority w:val="99"/>
    <w:semiHidden/>
    <w:rsid w:val="00CA4470"/>
    <w:rPr>
      <w:rFonts w:ascii="Tahoma" w:eastAsia="SimSun" w:hAnsi="Arial" w:cs="Times New Roman"/>
      <w:color w:val="000000"/>
      <w:sz w:val="21"/>
      <w:szCs w:val="21"/>
      <w:lang w:eastAsia="zh-CN"/>
    </w:rPr>
  </w:style>
  <w:style w:type="paragraph" w:styleId="afffffd">
    <w:name w:val="TOC Heading"/>
    <w:basedOn w:val="10"/>
    <w:next w:val="a4"/>
    <w:uiPriority w:val="39"/>
    <w:unhideWhenUsed/>
    <w:qFormat/>
    <w:rsid w:val="00CA4470"/>
    <w:pPr>
      <w:keepNext/>
      <w:keepLines/>
      <w:spacing w:before="240" w:line="256" w:lineRule="auto"/>
      <w:ind w:left="3261" w:hanging="425"/>
      <w:jc w:val="left"/>
      <w:outlineLvl w:val="9"/>
    </w:pPr>
    <w:rPr>
      <w:rFonts w:asciiTheme="majorHAnsi" w:eastAsiaTheme="majorEastAsia" w:hAnsiTheme="majorHAnsi" w:cstheme="majorBidi"/>
      <w:b w:val="0"/>
      <w:color w:val="2E74B5" w:themeColor="accent1" w:themeShade="BF"/>
      <w:kern w:val="0"/>
      <w:sz w:val="32"/>
      <w:szCs w:val="32"/>
    </w:rPr>
  </w:style>
  <w:style w:type="character" w:customStyle="1" w:styleId="afffffe">
    <w:name w:val="內文二 字元"/>
    <w:link w:val="affffff"/>
    <w:locked/>
    <w:rsid w:val="00CA4470"/>
    <w:rPr>
      <w:rFonts w:ascii="Times New Roman" w:eastAsia="標楷體" w:hAnsi="Times New Roman" w:cs="Times New Roman"/>
      <w:sz w:val="28"/>
    </w:rPr>
  </w:style>
  <w:style w:type="paragraph" w:customStyle="1" w:styleId="affffff">
    <w:name w:val="內文二"/>
    <w:basedOn w:val="a4"/>
    <w:link w:val="afffffe"/>
    <w:rsid w:val="00CA4470"/>
    <w:pPr>
      <w:spacing w:line="480" w:lineRule="exact"/>
      <w:ind w:firstLineChars="0" w:firstLine="480"/>
      <w:jc w:val="left"/>
    </w:pPr>
    <w:rPr>
      <w:rFonts w:cs="Times New Roman"/>
      <w:szCs w:val="22"/>
    </w:rPr>
  </w:style>
  <w:style w:type="character" w:customStyle="1" w:styleId="afffff0">
    <w:name w:val="表標題 字元"/>
    <w:link w:val="afffff"/>
    <w:locked/>
    <w:rsid w:val="00CA4470"/>
    <w:rPr>
      <w:rFonts w:ascii="Times New Roman" w:eastAsia="標楷體" w:hAnsi="Times New Roman" w:cs="Times New Roman"/>
      <w:sz w:val="28"/>
      <w:szCs w:val="28"/>
    </w:rPr>
  </w:style>
  <w:style w:type="paragraph" w:customStyle="1" w:styleId="xl24">
    <w:name w:val="xl24"/>
    <w:basedOn w:val="a4"/>
    <w:uiPriority w:val="99"/>
    <w:rsid w:val="00CA4470"/>
    <w:pPr>
      <w:widowControl/>
      <w:pBdr>
        <w:bottom w:val="single" w:sz="4" w:space="0" w:color="auto"/>
        <w:right w:val="single" w:sz="4" w:space="0" w:color="auto"/>
      </w:pBdr>
      <w:spacing w:before="100" w:beforeAutospacing="1" w:after="100" w:afterAutospacing="1" w:line="240" w:lineRule="auto"/>
      <w:ind w:firstLineChars="0" w:firstLine="0"/>
      <w:jc w:val="center"/>
    </w:pPr>
    <w:rPr>
      <w:rFonts w:ascii="標楷體" w:hAnsi="Arial Unicode MS" w:cs="Times New Roman"/>
      <w:kern w:val="0"/>
      <w:sz w:val="24"/>
      <w:szCs w:val="24"/>
    </w:rPr>
  </w:style>
  <w:style w:type="paragraph" w:customStyle="1" w:styleId="affffff0">
    <w:name w:val="（一）"/>
    <w:basedOn w:val="a4"/>
    <w:uiPriority w:val="99"/>
    <w:rsid w:val="00CA4470"/>
    <w:pPr>
      <w:snapToGrid w:val="0"/>
      <w:spacing w:before="40" w:after="40" w:line="360" w:lineRule="atLeast"/>
      <w:ind w:firstLineChars="0" w:firstLine="352"/>
    </w:pPr>
    <w:rPr>
      <w:rFonts w:eastAsia="新細明體" w:cs="Times New Roman"/>
      <w:sz w:val="24"/>
      <w:szCs w:val="20"/>
    </w:rPr>
  </w:style>
  <w:style w:type="paragraph" w:customStyle="1" w:styleId="TableParagraph">
    <w:name w:val="Table Paragraph"/>
    <w:basedOn w:val="a4"/>
    <w:uiPriority w:val="1"/>
    <w:qFormat/>
    <w:rsid w:val="00CA4470"/>
    <w:pPr>
      <w:spacing w:line="276" w:lineRule="exact"/>
      <w:ind w:left="52" w:firstLineChars="0" w:firstLine="0"/>
      <w:jc w:val="left"/>
    </w:pPr>
    <w:rPr>
      <w:rFonts w:ascii="標楷體" w:hAnsi="標楷體" w:cs="標楷體"/>
      <w:kern w:val="0"/>
      <w:sz w:val="22"/>
      <w:szCs w:val="22"/>
      <w:lang w:eastAsia="en-US"/>
    </w:rPr>
  </w:style>
  <w:style w:type="character" w:styleId="affffff1">
    <w:name w:val="footnote reference"/>
    <w:basedOn w:val="a6"/>
    <w:semiHidden/>
    <w:unhideWhenUsed/>
    <w:rsid w:val="00CA4470"/>
    <w:rPr>
      <w:vertAlign w:val="superscript"/>
    </w:rPr>
  </w:style>
  <w:style w:type="character" w:customStyle="1" w:styleId="il">
    <w:name w:val="il"/>
    <w:basedOn w:val="a6"/>
    <w:rsid w:val="00CA4470"/>
  </w:style>
  <w:style w:type="table" w:customStyle="1" w:styleId="TableNormal">
    <w:name w:val="Table Normal"/>
    <w:uiPriority w:val="2"/>
    <w:semiHidden/>
    <w:qFormat/>
    <w:rsid w:val="00CA4470"/>
    <w:pPr>
      <w:widowControl w:val="0"/>
    </w:pPr>
    <w:rPr>
      <w:rFonts w:eastAsia="Times New Roman"/>
      <w:kern w:val="0"/>
      <w:sz w:val="22"/>
      <w:lang w:eastAsia="en-US"/>
    </w:rPr>
    <w:tblPr>
      <w:tblCellMar>
        <w:top w:w="0" w:type="dxa"/>
        <w:left w:w="0" w:type="dxa"/>
        <w:bottom w:w="0" w:type="dxa"/>
        <w:right w:w="0" w:type="dxa"/>
      </w:tblCellMar>
    </w:tblPr>
  </w:style>
  <w:style w:type="table" w:customStyle="1" w:styleId="TableNormal1">
    <w:name w:val="Table Normal1"/>
    <w:uiPriority w:val="2"/>
    <w:semiHidden/>
    <w:qFormat/>
    <w:rsid w:val="00CA4470"/>
    <w:pPr>
      <w:widowControl w:val="0"/>
    </w:pPr>
    <w:rPr>
      <w:rFonts w:eastAsia="Times New Roman"/>
      <w:kern w:val="0"/>
      <w:sz w:val="22"/>
      <w:lang w:eastAsia="en-US"/>
    </w:rPr>
    <w:tblPr>
      <w:tblCellMar>
        <w:top w:w="0" w:type="dxa"/>
        <w:left w:w="0" w:type="dxa"/>
        <w:bottom w:w="0" w:type="dxa"/>
        <w:right w:w="0" w:type="dxa"/>
      </w:tblCellMar>
    </w:tblPr>
  </w:style>
  <w:style w:type="character" w:customStyle="1" w:styleId="38">
    <w:name w:val="未解析的提及項目3"/>
    <w:basedOn w:val="a6"/>
    <w:uiPriority w:val="99"/>
    <w:rsid w:val="00CA4470"/>
    <w:rPr>
      <w:color w:val="605E5C"/>
      <w:shd w:val="clear" w:color="auto" w:fill="E1DFDD"/>
    </w:rPr>
  </w:style>
  <w:style w:type="table" w:customStyle="1" w:styleId="2a">
    <w:name w:val="表格格線2"/>
    <w:basedOn w:val="a7"/>
    <w:next w:val="af7"/>
    <w:uiPriority w:val="39"/>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4"/>
    <w:rsid w:val="00CA4470"/>
    <w:pPr>
      <w:widowControl/>
      <w:spacing w:before="100" w:beforeAutospacing="1" w:after="100" w:afterAutospacing="1" w:line="240" w:lineRule="auto"/>
      <w:ind w:firstLineChars="0" w:firstLine="0"/>
      <w:jc w:val="left"/>
    </w:pPr>
    <w:rPr>
      <w:rFonts w:ascii="新細明體" w:eastAsia="新細明體" w:hAnsi="新細明體" w:cs="新細明體"/>
      <w:kern w:val="0"/>
      <w:sz w:val="18"/>
      <w:szCs w:val="18"/>
    </w:rPr>
  </w:style>
  <w:style w:type="paragraph" w:customStyle="1" w:styleId="font6">
    <w:name w:val="font6"/>
    <w:basedOn w:val="a4"/>
    <w:rsid w:val="00CA4470"/>
    <w:pPr>
      <w:widowControl/>
      <w:spacing w:before="100" w:beforeAutospacing="1" w:after="100" w:afterAutospacing="1" w:line="240" w:lineRule="auto"/>
      <w:ind w:firstLineChars="0" w:firstLine="0"/>
      <w:jc w:val="left"/>
    </w:pPr>
    <w:rPr>
      <w:rFonts w:ascii="新細明體" w:eastAsia="新細明體" w:hAnsi="新細明體" w:cs="新細明體"/>
      <w:kern w:val="0"/>
      <w:sz w:val="18"/>
      <w:szCs w:val="18"/>
    </w:rPr>
  </w:style>
  <w:style w:type="paragraph" w:customStyle="1" w:styleId="xl65">
    <w:name w:val="xl65"/>
    <w:basedOn w:val="a4"/>
    <w:rsid w:val="00CA4470"/>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新細明體" w:eastAsia="新細明體" w:hAnsi="新細明體" w:cs="新細明體"/>
      <w:kern w:val="0"/>
      <w:sz w:val="24"/>
      <w:szCs w:val="24"/>
    </w:rPr>
  </w:style>
  <w:style w:type="paragraph" w:customStyle="1" w:styleId="xl66">
    <w:name w:val="xl66"/>
    <w:basedOn w:val="a4"/>
    <w:rsid w:val="00CA4470"/>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新細明體" w:eastAsia="新細明體" w:hAnsi="新細明體" w:cs="新細明體"/>
      <w:kern w:val="0"/>
      <w:sz w:val="24"/>
      <w:szCs w:val="24"/>
    </w:rPr>
  </w:style>
  <w:style w:type="paragraph" w:customStyle="1" w:styleId="xl67">
    <w:name w:val="xl67"/>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bottom"/>
    </w:pPr>
    <w:rPr>
      <w:rFonts w:ascii="新細明體" w:eastAsia="新細明體" w:hAnsi="新細明體" w:cs="新細明體"/>
      <w:kern w:val="0"/>
      <w:sz w:val="24"/>
      <w:szCs w:val="24"/>
    </w:rPr>
  </w:style>
  <w:style w:type="paragraph" w:customStyle="1" w:styleId="xl68">
    <w:name w:val="xl68"/>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新細明體" w:eastAsia="新細明體" w:hAnsi="新細明體" w:cs="新細明體"/>
      <w:kern w:val="0"/>
      <w:sz w:val="24"/>
      <w:szCs w:val="24"/>
    </w:rPr>
  </w:style>
  <w:style w:type="paragraph" w:customStyle="1" w:styleId="xl69">
    <w:name w:val="xl69"/>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bottom"/>
    </w:pPr>
    <w:rPr>
      <w:rFonts w:ascii="新細明體" w:eastAsia="新細明體" w:hAnsi="新細明體" w:cs="新細明體"/>
      <w:kern w:val="0"/>
      <w:sz w:val="24"/>
      <w:szCs w:val="24"/>
    </w:rPr>
  </w:style>
  <w:style w:type="paragraph" w:customStyle="1" w:styleId="xl70">
    <w:name w:val="xl70"/>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bottom"/>
    </w:pPr>
    <w:rPr>
      <w:rFonts w:ascii="新細明體" w:eastAsia="新細明體" w:hAnsi="新細明體" w:cs="新細明體"/>
      <w:kern w:val="0"/>
      <w:sz w:val="24"/>
      <w:szCs w:val="24"/>
    </w:rPr>
  </w:style>
  <w:style w:type="paragraph" w:customStyle="1" w:styleId="thesis">
    <w:name w:val="thesis"/>
    <w:basedOn w:val="10"/>
    <w:rsid w:val="00CA4470"/>
    <w:pPr>
      <w:tabs>
        <w:tab w:val="left" w:pos="1080"/>
      </w:tabs>
      <w:overflowPunct w:val="0"/>
      <w:autoSpaceDE w:val="0"/>
      <w:autoSpaceDN w:val="0"/>
      <w:adjustRightInd w:val="0"/>
      <w:spacing w:line="480" w:lineRule="atLeast"/>
      <w:jc w:val="left"/>
      <w:textAlignment w:val="baseline"/>
      <w:outlineLvl w:val="9"/>
    </w:pPr>
    <w:rPr>
      <w:rFonts w:ascii="TimesNewRoman" w:eastAsia="細明體" w:hAnsi="TimesNewRoman" w:cs="Times New Roman"/>
      <w:b w:val="0"/>
      <w:kern w:val="0"/>
      <w:sz w:val="24"/>
      <w:szCs w:val="20"/>
    </w:rPr>
  </w:style>
  <w:style w:type="table" w:customStyle="1" w:styleId="39">
    <w:name w:val="表格格線3"/>
    <w:basedOn w:val="a7"/>
    <w:next w:val="af7"/>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7"/>
    <w:next w:val="af7"/>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7"/>
    <w:next w:val="af7"/>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7"/>
    <w:next w:val="af7"/>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格格線7"/>
    <w:basedOn w:val="a7"/>
    <w:next w:val="af7"/>
    <w:rsid w:val="00CA4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
    <w:name w:val="font1"/>
    <w:basedOn w:val="a4"/>
    <w:rsid w:val="00CA4470"/>
    <w:pPr>
      <w:widowControl/>
      <w:spacing w:before="100" w:beforeAutospacing="1" w:after="100" w:afterAutospacing="1" w:line="240" w:lineRule="auto"/>
      <w:ind w:firstLineChars="0" w:firstLine="0"/>
      <w:jc w:val="left"/>
    </w:pPr>
    <w:rPr>
      <w:rFonts w:ascii="新細明體" w:eastAsia="新細明體" w:hAnsi="新細明體" w:cs="新細明體"/>
      <w:color w:val="000000"/>
      <w:kern w:val="0"/>
      <w:sz w:val="24"/>
      <w:szCs w:val="24"/>
    </w:rPr>
  </w:style>
  <w:style w:type="paragraph" w:customStyle="1" w:styleId="font7">
    <w:name w:val="font7"/>
    <w:basedOn w:val="a4"/>
    <w:rsid w:val="00CA4470"/>
    <w:pPr>
      <w:widowControl/>
      <w:spacing w:before="100" w:beforeAutospacing="1" w:after="100" w:afterAutospacing="1" w:line="240" w:lineRule="auto"/>
      <w:ind w:firstLineChars="0" w:firstLine="0"/>
      <w:jc w:val="left"/>
    </w:pPr>
    <w:rPr>
      <w:rFonts w:ascii="標楷體" w:hAnsi="標楷體" w:cs="新細明體"/>
      <w:color w:val="000000"/>
      <w:kern w:val="0"/>
      <w:sz w:val="24"/>
      <w:szCs w:val="24"/>
    </w:rPr>
  </w:style>
  <w:style w:type="paragraph" w:customStyle="1" w:styleId="font8">
    <w:name w:val="font8"/>
    <w:basedOn w:val="a4"/>
    <w:rsid w:val="00CA4470"/>
    <w:pPr>
      <w:widowControl/>
      <w:spacing w:before="100" w:beforeAutospacing="1" w:after="100" w:afterAutospacing="1" w:line="240" w:lineRule="auto"/>
      <w:ind w:firstLineChars="0" w:firstLine="0"/>
      <w:jc w:val="left"/>
    </w:pPr>
    <w:rPr>
      <w:rFonts w:eastAsia="新細明體" w:cs="Times New Roman"/>
      <w:color w:val="000000"/>
      <w:kern w:val="0"/>
      <w:sz w:val="24"/>
      <w:szCs w:val="24"/>
    </w:rPr>
  </w:style>
  <w:style w:type="paragraph" w:customStyle="1" w:styleId="xl64">
    <w:name w:val="xl64"/>
    <w:basedOn w:val="a4"/>
    <w:rsid w:val="00CA4470"/>
    <w:pPr>
      <w:widowControl/>
      <w:spacing w:before="100" w:beforeAutospacing="1" w:after="100" w:afterAutospacing="1" w:line="240" w:lineRule="auto"/>
      <w:ind w:firstLineChars="0" w:firstLine="0"/>
      <w:jc w:val="center"/>
    </w:pPr>
    <w:rPr>
      <w:rFonts w:ascii="新細明體" w:eastAsia="新細明體" w:hAnsi="新細明體" w:cs="新細明體"/>
      <w:kern w:val="0"/>
      <w:sz w:val="24"/>
      <w:szCs w:val="24"/>
    </w:rPr>
  </w:style>
  <w:style w:type="paragraph" w:customStyle="1" w:styleId="xl71">
    <w:name w:val="xl71"/>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新細明體" w:cs="Times New Roman"/>
      <w:kern w:val="0"/>
      <w:sz w:val="24"/>
      <w:szCs w:val="24"/>
    </w:rPr>
  </w:style>
  <w:style w:type="paragraph" w:customStyle="1" w:styleId="font0">
    <w:name w:val="font0"/>
    <w:basedOn w:val="a4"/>
    <w:rsid w:val="00CA4470"/>
    <w:pPr>
      <w:widowControl/>
      <w:spacing w:before="100" w:beforeAutospacing="1" w:after="100" w:afterAutospacing="1" w:line="240" w:lineRule="auto"/>
      <w:ind w:firstLineChars="0" w:firstLine="0"/>
      <w:jc w:val="left"/>
    </w:pPr>
    <w:rPr>
      <w:rFonts w:ascii="新細明體" w:eastAsia="新細明體" w:hAnsi="新細明體" w:cs="新細明體"/>
      <w:color w:val="000000"/>
      <w:kern w:val="0"/>
      <w:sz w:val="24"/>
      <w:szCs w:val="24"/>
    </w:rPr>
  </w:style>
  <w:style w:type="paragraph" w:customStyle="1" w:styleId="xl72">
    <w:name w:val="xl72"/>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新細明體" w:cs="Times New Roman"/>
      <w:kern w:val="0"/>
      <w:sz w:val="24"/>
      <w:szCs w:val="24"/>
    </w:rPr>
  </w:style>
  <w:style w:type="paragraph" w:customStyle="1" w:styleId="xl73">
    <w:name w:val="xl73"/>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eastAsia="新細明體" w:cs="Times New Roman"/>
      <w:kern w:val="0"/>
      <w:sz w:val="24"/>
      <w:szCs w:val="24"/>
    </w:rPr>
  </w:style>
  <w:style w:type="paragraph" w:customStyle="1" w:styleId="xl74">
    <w:name w:val="xl74"/>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eastAsia="新細明體" w:cs="Times New Roman"/>
      <w:kern w:val="0"/>
      <w:sz w:val="24"/>
      <w:szCs w:val="24"/>
    </w:rPr>
  </w:style>
  <w:style w:type="paragraph" w:customStyle="1" w:styleId="xl75">
    <w:name w:val="xl75"/>
    <w:basedOn w:val="a4"/>
    <w:rsid w:val="00CA447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細明體" w:eastAsia="細明體" w:hAnsi="細明體" w:cs="新細明體"/>
      <w:kern w:val="0"/>
      <w:sz w:val="24"/>
      <w:szCs w:val="24"/>
    </w:rPr>
  </w:style>
  <w:style w:type="paragraph" w:customStyle="1" w:styleId="xl76">
    <w:name w:val="xl76"/>
    <w:basedOn w:val="a4"/>
    <w:rsid w:val="00CA4470"/>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微軟正黑體" w:eastAsia="微軟正黑體" w:hAnsi="微軟正黑體" w:cs="新細明體"/>
      <w:kern w:val="0"/>
      <w:sz w:val="24"/>
      <w:szCs w:val="24"/>
    </w:rPr>
  </w:style>
  <w:style w:type="paragraph" w:customStyle="1" w:styleId="affffff2">
    <w:name w:val="表格內文(置中)"/>
    <w:basedOn w:val="23"/>
    <w:qFormat/>
    <w:rsid w:val="00877A64"/>
    <w:pPr>
      <w:snapToGrid w:val="0"/>
      <w:ind w:leftChars="0" w:left="0" w:firstLineChars="0" w:firstLine="0"/>
      <w:contextualSpacing/>
      <w:jc w:val="center"/>
    </w:pPr>
    <w:rPr>
      <w:rFonts w:ascii="標楷體" w:hAnsi="標楷體" w:cstheme="minorBidi"/>
      <w:szCs w:val="28"/>
    </w:rPr>
  </w:style>
  <w:style w:type="paragraph" w:customStyle="1" w:styleId="affffff3">
    <w:name w:val="表格內文(靠左)"/>
    <w:basedOn w:val="affffff2"/>
    <w:qFormat/>
    <w:rsid w:val="00877A64"/>
    <w:pPr>
      <w:jc w:val="left"/>
    </w:pPr>
  </w:style>
  <w:style w:type="paragraph" w:customStyle="1" w:styleId="a3">
    <w:name w:val="表格內文(編號)"/>
    <w:basedOn w:val="affffff3"/>
    <w:qFormat/>
    <w:rsid w:val="00877A64"/>
    <w:pPr>
      <w:numPr>
        <w:numId w:val="12"/>
      </w:numPr>
    </w:pPr>
  </w:style>
  <w:style w:type="character" w:customStyle="1" w:styleId="M105-">
    <w:name w:val="M105-內文 字元"/>
    <w:basedOn w:val="a6"/>
    <w:link w:val="M105-0"/>
    <w:locked/>
    <w:rsid w:val="00026999"/>
    <w:rPr>
      <w:rFonts w:eastAsia="標楷體"/>
      <w:color w:val="000000"/>
      <w:sz w:val="28"/>
    </w:rPr>
  </w:style>
  <w:style w:type="paragraph" w:customStyle="1" w:styleId="M105-0">
    <w:name w:val="M105-內文"/>
    <w:basedOn w:val="a4"/>
    <w:link w:val="M105-"/>
    <w:qFormat/>
    <w:rsid w:val="00026999"/>
    <w:pPr>
      <w:overflowPunct w:val="0"/>
      <w:spacing w:after="120" w:line="400" w:lineRule="exact"/>
      <w:ind w:firstLineChars="200" w:firstLine="200"/>
    </w:pPr>
    <w:rPr>
      <w:rFonts w:asciiTheme="minorHAnsi" w:hAnsiTheme="minorHAnsi" w:cstheme="minorBidi"/>
      <w:color w:val="000000"/>
      <w:szCs w:val="22"/>
    </w:rPr>
  </w:style>
  <w:style w:type="character" w:styleId="affffff4">
    <w:name w:val="Placeholder Text"/>
    <w:basedOn w:val="a6"/>
    <w:uiPriority w:val="99"/>
    <w:semiHidden/>
    <w:rsid w:val="00F36F1E"/>
    <w:rPr>
      <w:color w:val="808080"/>
    </w:rPr>
  </w:style>
  <w:style w:type="paragraph" w:customStyle="1" w:styleId="2b">
    <w:name w:val="履歷標題2"/>
    <w:basedOn w:val="a4"/>
    <w:rsid w:val="00EE5327"/>
    <w:pPr>
      <w:spacing w:beforeLines="50" w:afterLines="50" w:line="320" w:lineRule="exact"/>
      <w:ind w:firstLineChars="0" w:firstLine="0"/>
    </w:pPr>
    <w:rPr>
      <w:rFonts w:cs="Times New Roman"/>
      <w:spacing w:val="-6"/>
      <w:sz w:val="24"/>
      <w:szCs w:val="24"/>
    </w:rPr>
  </w:style>
  <w:style w:type="table" w:customStyle="1" w:styleId="1d">
    <w:name w:val="功能需求表格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7">
    <w:name w:val="xl77"/>
    <w:basedOn w:val="a4"/>
    <w:rsid w:val="00EE53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微軟正黑體" w:eastAsia="微軟正黑體" w:hAnsi="微軟正黑體" w:cs="新細明體"/>
      <w:kern w:val="0"/>
      <w:sz w:val="24"/>
      <w:szCs w:val="24"/>
    </w:rPr>
  </w:style>
  <w:style w:type="paragraph" w:customStyle="1" w:styleId="xl78">
    <w:name w:val="xl78"/>
    <w:basedOn w:val="a4"/>
    <w:rsid w:val="00EE53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微軟正黑體" w:eastAsia="微軟正黑體" w:hAnsi="微軟正黑體" w:cs="新細明體"/>
      <w:color w:val="FF0000"/>
      <w:kern w:val="0"/>
      <w:sz w:val="24"/>
      <w:szCs w:val="24"/>
    </w:rPr>
  </w:style>
  <w:style w:type="paragraph" w:customStyle="1" w:styleId="xl79">
    <w:name w:val="xl79"/>
    <w:basedOn w:val="a4"/>
    <w:rsid w:val="00EE5327"/>
    <w:pPr>
      <w:widowControl/>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Chars="0" w:firstLine="0"/>
      <w:jc w:val="center"/>
    </w:pPr>
    <w:rPr>
      <w:rFonts w:ascii="微軟正黑體" w:eastAsia="微軟正黑體" w:hAnsi="微軟正黑體" w:cs="新細明體"/>
      <w:b/>
      <w:bCs/>
      <w:color w:val="002060"/>
      <w:kern w:val="0"/>
      <w:sz w:val="24"/>
      <w:szCs w:val="24"/>
    </w:rPr>
  </w:style>
  <w:style w:type="paragraph" w:customStyle="1" w:styleId="xl80">
    <w:name w:val="xl80"/>
    <w:basedOn w:val="a4"/>
    <w:rsid w:val="00EE53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微軟正黑體" w:eastAsia="微軟正黑體" w:hAnsi="微軟正黑體" w:cs="新細明體"/>
      <w:b/>
      <w:bCs/>
      <w:kern w:val="0"/>
      <w:sz w:val="24"/>
      <w:szCs w:val="24"/>
    </w:rPr>
  </w:style>
  <w:style w:type="paragraph" w:customStyle="1" w:styleId="xl81">
    <w:name w:val="xl81"/>
    <w:basedOn w:val="a4"/>
    <w:rsid w:val="00EE5327"/>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微軟正黑體" w:eastAsia="微軟正黑體" w:hAnsi="微軟正黑體" w:cs="新細明體"/>
      <w:b/>
      <w:bCs/>
      <w:kern w:val="0"/>
      <w:sz w:val="24"/>
      <w:szCs w:val="24"/>
    </w:rPr>
  </w:style>
  <w:style w:type="table" w:customStyle="1" w:styleId="212">
    <w:name w:val="純表格 212"/>
    <w:basedOn w:val="a7"/>
    <w:uiPriority w:val="42"/>
    <w:rsid w:val="00EE532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82">
    <w:name w:val="表格格線8"/>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a7"/>
    <w:uiPriority w:val="61"/>
    <w:rsid w:val="00EE5327"/>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311">
    <w:name w:val="純表格 311"/>
    <w:basedOn w:val="a7"/>
    <w:uiPriority w:val="43"/>
    <w:rsid w:val="00EE532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0">
    <w:name w:val="淺色格線11"/>
    <w:basedOn w:val="a7"/>
    <w:uiPriority w:val="62"/>
    <w:rsid w:val="00EE532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1">
    <w:name w:val="表格格線11"/>
    <w:basedOn w:val="a7"/>
    <w:next w:val="af7"/>
    <w:uiPriority w:val="39"/>
    <w:rsid w:val="00EE5327"/>
    <w:rPr>
      <w:rFonts w:ascii="Times New Roman" w:eastAsia="標楷體"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淺色網底11"/>
    <w:basedOn w:val="a7"/>
    <w:uiPriority w:val="60"/>
    <w:rsid w:val="00EE5327"/>
    <w:rPr>
      <w:rFonts w:ascii="Times New Roman" w:eastAsia="標楷體" w:hAnsi="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11">
    <w:name w:val="純表格 2111"/>
    <w:basedOn w:val="a7"/>
    <w:next w:val="a7"/>
    <w:uiPriority w:val="42"/>
    <w:rsid w:val="00EE5327"/>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21">
    <w:name w:val="純表格 221"/>
    <w:basedOn w:val="a7"/>
    <w:uiPriority w:val="42"/>
    <w:rsid w:val="00EE532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1">
    <w:name w:val="淺色格線 - 輔色 51"/>
    <w:basedOn w:val="a7"/>
    <w:next w:val="-5"/>
    <w:uiPriority w:val="62"/>
    <w:rsid w:val="00EE5327"/>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111">
    <w:name w:val="淺色格線 - 輔色 111"/>
    <w:basedOn w:val="a7"/>
    <w:uiPriority w:val="62"/>
    <w:rsid w:val="00EE5327"/>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121">
    <w:name w:val="淺色格線 - 輔色 121"/>
    <w:basedOn w:val="a7"/>
    <w:uiPriority w:val="62"/>
    <w:rsid w:val="00EE5327"/>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41">
    <w:name w:val="淺色格線 - 輔色 41"/>
    <w:basedOn w:val="a7"/>
    <w:next w:val="-4"/>
    <w:uiPriority w:val="62"/>
    <w:rsid w:val="00EE5327"/>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2-51">
    <w:name w:val="暗色網底 2 - 輔色 51"/>
    <w:basedOn w:val="a7"/>
    <w:next w:val="2-5"/>
    <w:uiPriority w:val="64"/>
    <w:rsid w:val="00EE532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
    <w:name w:val="淺色格線 - 輔色 21"/>
    <w:basedOn w:val="a7"/>
    <w:next w:val="-2"/>
    <w:uiPriority w:val="62"/>
    <w:rsid w:val="00EE5327"/>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customStyle="1" w:styleId="-31">
    <w:name w:val="淺色格線 - 輔色 31"/>
    <w:basedOn w:val="a7"/>
    <w:next w:val="-3"/>
    <w:uiPriority w:val="62"/>
    <w:rsid w:val="00EE5327"/>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310">
    <w:name w:val="淺色清單 - 輔色 31"/>
    <w:basedOn w:val="a7"/>
    <w:next w:val="-30"/>
    <w:uiPriority w:val="61"/>
    <w:rsid w:val="00EE5327"/>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410">
    <w:name w:val="淺色網底 - 輔色 41"/>
    <w:basedOn w:val="a7"/>
    <w:next w:val="-40"/>
    <w:uiPriority w:val="60"/>
    <w:rsid w:val="00EE5327"/>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131">
    <w:name w:val="淺色格線 - 輔色 131"/>
    <w:basedOn w:val="a7"/>
    <w:uiPriority w:val="62"/>
    <w:rsid w:val="00EE5327"/>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213">
    <w:name w:val="淺色格線21"/>
    <w:basedOn w:val="a7"/>
    <w:uiPriority w:val="62"/>
    <w:rsid w:val="00EE532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2">
    <w:name w:val="Table Normal2"/>
    <w:uiPriority w:val="2"/>
    <w:semiHidden/>
    <w:qFormat/>
    <w:rsid w:val="00EE5327"/>
    <w:pPr>
      <w:widowControl w:val="0"/>
    </w:pPr>
    <w:rPr>
      <w:rFonts w:eastAsia="Times New Roman"/>
      <w:kern w:val="0"/>
      <w:sz w:val="22"/>
      <w:lang w:eastAsia="en-US"/>
    </w:rPr>
    <w:tblPr>
      <w:tblCellMar>
        <w:top w:w="0" w:type="dxa"/>
        <w:left w:w="0" w:type="dxa"/>
        <w:bottom w:w="0" w:type="dxa"/>
        <w:right w:w="0" w:type="dxa"/>
      </w:tblCellMar>
    </w:tblPr>
  </w:style>
  <w:style w:type="table" w:customStyle="1" w:styleId="TableNormal11">
    <w:name w:val="Table Normal11"/>
    <w:uiPriority w:val="2"/>
    <w:semiHidden/>
    <w:qFormat/>
    <w:rsid w:val="00EE5327"/>
    <w:pPr>
      <w:widowControl w:val="0"/>
    </w:pPr>
    <w:rPr>
      <w:rFonts w:eastAsia="Times New Roman"/>
      <w:kern w:val="0"/>
      <w:sz w:val="22"/>
      <w:lang w:eastAsia="en-US"/>
    </w:rPr>
    <w:tblPr>
      <w:tblCellMar>
        <w:top w:w="0" w:type="dxa"/>
        <w:left w:w="0" w:type="dxa"/>
        <w:bottom w:w="0" w:type="dxa"/>
        <w:right w:w="0" w:type="dxa"/>
      </w:tblCellMar>
    </w:tblPr>
  </w:style>
  <w:style w:type="table" w:customStyle="1" w:styleId="214">
    <w:name w:val="表格格線21"/>
    <w:basedOn w:val="a7"/>
    <w:next w:val="af7"/>
    <w:uiPriority w:val="39"/>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格格線3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格格線4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表格格線5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表格格線6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表格格線7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功能需求表格11"/>
    <w:basedOn w:val="a7"/>
    <w:next w:val="af7"/>
    <w:rsid w:val="00EE53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4"/>
    <w:rsid w:val="00EE5327"/>
    <w:pPr>
      <w:widowControl/>
      <w:spacing w:before="100" w:beforeAutospacing="1" w:after="100" w:afterAutospacing="1" w:line="240" w:lineRule="auto"/>
      <w:ind w:firstLineChars="0" w:firstLine="0"/>
      <w:jc w:val="left"/>
      <w:textAlignment w:val="center"/>
    </w:pPr>
    <w:rPr>
      <w:rFonts w:ascii="新細明體" w:eastAsia="新細明體" w:hAnsi="新細明體" w:cs="新細明體"/>
      <w:kern w:val="0"/>
      <w:sz w:val="24"/>
      <w:szCs w:val="24"/>
    </w:rPr>
  </w:style>
  <w:style w:type="table" w:customStyle="1" w:styleId="92">
    <w:name w:val="表格格線9"/>
    <w:basedOn w:val="a7"/>
    <w:next w:val="af7"/>
    <w:uiPriority w:val="39"/>
    <w:rsid w:val="00EE5327"/>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表格_1"/>
    <w:basedOn w:val="a4"/>
    <w:link w:val="1f"/>
    <w:qFormat/>
    <w:rsid w:val="005B3522"/>
    <w:pPr>
      <w:widowControl/>
      <w:spacing w:line="320" w:lineRule="exact"/>
      <w:ind w:firstLineChars="0" w:firstLine="0"/>
    </w:pPr>
    <w:rPr>
      <w:rFonts w:cs="Times New Roman"/>
    </w:rPr>
  </w:style>
  <w:style w:type="character" w:customStyle="1" w:styleId="1f">
    <w:name w:val="表格_1 字元"/>
    <w:basedOn w:val="a6"/>
    <w:link w:val="1e"/>
    <w:rsid w:val="005B3522"/>
    <w:rPr>
      <w:rFonts w:ascii="Times New Roman" w:eastAsia="標楷體" w:hAnsi="Times New Roman" w:cs="Times New Roman"/>
      <w:sz w:val="28"/>
      <w:szCs w:val="28"/>
    </w:rPr>
  </w:style>
  <w:style w:type="character" w:customStyle="1" w:styleId="34">
    <w:name w:val="目錄 3 字元"/>
    <w:basedOn w:val="a6"/>
    <w:link w:val="33"/>
    <w:uiPriority w:val="39"/>
    <w:rsid w:val="00D928A0"/>
    <w:rPr>
      <w:rFonts w:eastAsia="標楷體" w:cs="Times New Roman"/>
      <w:iCs/>
      <w:szCs w:val="20"/>
    </w:rPr>
  </w:style>
  <w:style w:type="table" w:customStyle="1" w:styleId="100">
    <w:name w:val="表格格線10"/>
    <w:basedOn w:val="a7"/>
    <w:next w:val="af7"/>
    <w:rsid w:val="00C004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910">
    <w:name w:val="99 表格內文10 中"/>
    <w:basedOn w:val="a4"/>
    <w:rsid w:val="00A73B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240" w:lineRule="exact"/>
      <w:ind w:firstLineChars="0" w:firstLine="0"/>
      <w:jc w:val="center"/>
      <w:textAlignment w:val="baseline"/>
    </w:pPr>
    <w:rPr>
      <w:rFonts w:ascii="微軟正黑體" w:eastAsia="微軟正黑體" w:hAnsi="微軟正黑體" w:cs="細明體"/>
      <w:kern w:val="0"/>
      <w:sz w:val="20"/>
      <w:szCs w:val="20"/>
    </w:rPr>
  </w:style>
  <w:style w:type="table" w:customStyle="1" w:styleId="120">
    <w:name w:val="功能需求表格12"/>
    <w:basedOn w:val="a7"/>
    <w:next w:val="af7"/>
    <w:rsid w:val="00050F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縮2-一"/>
    <w:basedOn w:val="a4"/>
    <w:link w:val="2-0"/>
    <w:qFormat/>
    <w:rsid w:val="001C3342"/>
    <w:pPr>
      <w:adjustRightInd w:val="0"/>
      <w:snapToGrid w:val="0"/>
      <w:spacing w:line="480" w:lineRule="atLeast"/>
      <w:ind w:leftChars="200" w:left="200" w:firstLineChars="200" w:firstLine="200"/>
    </w:pPr>
    <w:rPr>
      <w:rFonts w:cs="Times New Roman"/>
      <w:szCs w:val="20"/>
    </w:rPr>
  </w:style>
  <w:style w:type="character" w:customStyle="1" w:styleId="2-0">
    <w:name w:val="縮2-一 字元"/>
    <w:link w:val="2-"/>
    <w:locked/>
    <w:rsid w:val="001C3342"/>
    <w:rPr>
      <w:rFonts w:ascii="Times New Roman" w:eastAsia="標楷體" w:hAnsi="Times New Roman" w:cs="Times New Roman"/>
      <w:sz w:val="28"/>
      <w:szCs w:val="20"/>
    </w:rPr>
  </w:style>
  <w:style w:type="table" w:customStyle="1" w:styleId="121">
    <w:name w:val="表格格線12"/>
    <w:basedOn w:val="a7"/>
    <w:next w:val="af7"/>
    <w:rsid w:val="004512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一)標題"/>
    <w:basedOn w:val="a4"/>
    <w:rsid w:val="00451223"/>
    <w:pPr>
      <w:tabs>
        <w:tab w:val="left" w:pos="851"/>
      </w:tabs>
      <w:spacing w:line="480" w:lineRule="exact"/>
      <w:ind w:leftChars="121" w:left="291" w:hangingChars="170" w:hanging="170"/>
      <w:jc w:val="left"/>
    </w:pPr>
    <w:rPr>
      <w:rFonts w:cs="Times New Roman"/>
    </w:rPr>
  </w:style>
  <w:style w:type="paragraph" w:customStyle="1" w:styleId="1f0">
    <w:name w:val="1."/>
    <w:basedOn w:val="a4"/>
    <w:rsid w:val="00451223"/>
    <w:pPr>
      <w:tabs>
        <w:tab w:val="left" w:pos="960"/>
        <w:tab w:val="left" w:pos="1920"/>
        <w:tab w:val="left" w:pos="2880"/>
        <w:tab w:val="left" w:pos="3840"/>
        <w:tab w:val="left" w:pos="4800"/>
        <w:tab w:val="left" w:pos="5760"/>
        <w:tab w:val="left" w:pos="6720"/>
        <w:tab w:val="left" w:pos="7680"/>
      </w:tabs>
      <w:autoSpaceDE w:val="0"/>
      <w:autoSpaceDN w:val="0"/>
      <w:adjustRightInd w:val="0"/>
      <w:spacing w:before="160" w:after="120" w:line="460" w:lineRule="exact"/>
      <w:ind w:left="1014" w:firstLineChars="0" w:hanging="536"/>
      <w:textAlignment w:val="baseline"/>
    </w:pPr>
    <w:rPr>
      <w:rFonts w:ascii="Arial" w:eastAsia="華康細圓體" w:hAnsi="Arial" w:cs="Times New Roman"/>
      <w:spacing w:val="14"/>
      <w:kern w:val="0"/>
      <w:sz w:val="26"/>
      <w:szCs w:val="20"/>
    </w:rPr>
  </w:style>
  <w:style w:type="paragraph" w:customStyle="1" w:styleId="3a">
    <w:name w:val="標題3，(一)"/>
    <w:basedOn w:val="a4"/>
    <w:link w:val="3b"/>
    <w:qFormat/>
    <w:rsid w:val="00677D68"/>
    <w:pPr>
      <w:adjustRightInd w:val="0"/>
      <w:snapToGrid w:val="0"/>
      <w:spacing w:line="480" w:lineRule="atLeast"/>
      <w:ind w:leftChars="200" w:left="400" w:hangingChars="200" w:hanging="200"/>
    </w:pPr>
    <w:rPr>
      <w:rFonts w:cs="Times New Roman"/>
      <w:szCs w:val="30"/>
    </w:rPr>
  </w:style>
  <w:style w:type="character" w:customStyle="1" w:styleId="3b">
    <w:name w:val="標題3，(一) 字元"/>
    <w:link w:val="3a"/>
    <w:rsid w:val="00677D68"/>
    <w:rPr>
      <w:rFonts w:ascii="Times New Roman" w:eastAsia="標楷體" w:hAnsi="Times New Roman" w:cs="Times New Roman"/>
      <w:sz w:val="28"/>
      <w:szCs w:val="30"/>
    </w:rPr>
  </w:style>
  <w:style w:type="paragraph" w:customStyle="1" w:styleId="affffff6">
    <w:name w:val="內文(置中)"/>
    <w:basedOn w:val="a4"/>
    <w:link w:val="affffff7"/>
    <w:qFormat/>
    <w:rsid w:val="005D3764"/>
    <w:pPr>
      <w:tabs>
        <w:tab w:val="left" w:pos="993"/>
      </w:tabs>
      <w:adjustRightInd w:val="0"/>
      <w:snapToGrid w:val="0"/>
      <w:spacing w:beforeLines="10" w:before="10" w:afterLines="10" w:after="10" w:line="400" w:lineRule="exact"/>
      <w:ind w:leftChars="200" w:left="200" w:firstLineChars="200" w:firstLine="200"/>
      <w:jc w:val="left"/>
    </w:pPr>
    <w:rPr>
      <w:rFonts w:cs="Times New Roman"/>
      <w:bCs/>
      <w:color w:val="000000"/>
      <w:kern w:val="0"/>
    </w:rPr>
  </w:style>
  <w:style w:type="character" w:customStyle="1" w:styleId="affffff7">
    <w:name w:val="內文(置中) 字元"/>
    <w:basedOn w:val="a6"/>
    <w:link w:val="affffff6"/>
    <w:rsid w:val="005D3764"/>
    <w:rPr>
      <w:rFonts w:ascii="Times New Roman" w:eastAsia="標楷體" w:hAnsi="Times New Roman" w:cs="Times New Roman"/>
      <w:bCs/>
      <w:color w:val="000000"/>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94156">
      <w:bodyDiv w:val="1"/>
      <w:marLeft w:val="0"/>
      <w:marRight w:val="0"/>
      <w:marTop w:val="0"/>
      <w:marBottom w:val="0"/>
      <w:divBdr>
        <w:top w:val="none" w:sz="0" w:space="0" w:color="auto"/>
        <w:left w:val="none" w:sz="0" w:space="0" w:color="auto"/>
        <w:bottom w:val="none" w:sz="0" w:space="0" w:color="auto"/>
        <w:right w:val="none" w:sz="0" w:space="0" w:color="auto"/>
      </w:divBdr>
      <w:divsChild>
        <w:div w:id="333916871">
          <w:marLeft w:val="446"/>
          <w:marRight w:val="0"/>
          <w:marTop w:val="0"/>
          <w:marBottom w:val="0"/>
          <w:divBdr>
            <w:top w:val="none" w:sz="0" w:space="0" w:color="auto"/>
            <w:left w:val="none" w:sz="0" w:space="0" w:color="auto"/>
            <w:bottom w:val="none" w:sz="0" w:space="0" w:color="auto"/>
            <w:right w:val="none" w:sz="0" w:space="0" w:color="auto"/>
          </w:divBdr>
        </w:div>
        <w:div w:id="389966380">
          <w:marLeft w:val="446"/>
          <w:marRight w:val="0"/>
          <w:marTop w:val="0"/>
          <w:marBottom w:val="0"/>
          <w:divBdr>
            <w:top w:val="none" w:sz="0" w:space="0" w:color="auto"/>
            <w:left w:val="none" w:sz="0" w:space="0" w:color="auto"/>
            <w:bottom w:val="none" w:sz="0" w:space="0" w:color="auto"/>
            <w:right w:val="none" w:sz="0" w:space="0" w:color="auto"/>
          </w:divBdr>
        </w:div>
      </w:divsChild>
    </w:div>
    <w:div w:id="13390682">
      <w:bodyDiv w:val="1"/>
      <w:marLeft w:val="0"/>
      <w:marRight w:val="0"/>
      <w:marTop w:val="0"/>
      <w:marBottom w:val="0"/>
      <w:divBdr>
        <w:top w:val="none" w:sz="0" w:space="0" w:color="auto"/>
        <w:left w:val="none" w:sz="0" w:space="0" w:color="auto"/>
        <w:bottom w:val="none" w:sz="0" w:space="0" w:color="auto"/>
        <w:right w:val="none" w:sz="0" w:space="0" w:color="auto"/>
      </w:divBdr>
    </w:div>
    <w:div w:id="66080638">
      <w:bodyDiv w:val="1"/>
      <w:marLeft w:val="0"/>
      <w:marRight w:val="0"/>
      <w:marTop w:val="0"/>
      <w:marBottom w:val="0"/>
      <w:divBdr>
        <w:top w:val="none" w:sz="0" w:space="0" w:color="auto"/>
        <w:left w:val="none" w:sz="0" w:space="0" w:color="auto"/>
        <w:bottom w:val="none" w:sz="0" w:space="0" w:color="auto"/>
        <w:right w:val="none" w:sz="0" w:space="0" w:color="auto"/>
      </w:divBdr>
    </w:div>
    <w:div w:id="85853357">
      <w:bodyDiv w:val="1"/>
      <w:marLeft w:val="0"/>
      <w:marRight w:val="0"/>
      <w:marTop w:val="0"/>
      <w:marBottom w:val="0"/>
      <w:divBdr>
        <w:top w:val="none" w:sz="0" w:space="0" w:color="auto"/>
        <w:left w:val="none" w:sz="0" w:space="0" w:color="auto"/>
        <w:bottom w:val="none" w:sz="0" w:space="0" w:color="auto"/>
        <w:right w:val="none" w:sz="0" w:space="0" w:color="auto"/>
      </w:divBdr>
    </w:div>
    <w:div w:id="105003223">
      <w:bodyDiv w:val="1"/>
      <w:marLeft w:val="0"/>
      <w:marRight w:val="0"/>
      <w:marTop w:val="0"/>
      <w:marBottom w:val="0"/>
      <w:divBdr>
        <w:top w:val="none" w:sz="0" w:space="0" w:color="auto"/>
        <w:left w:val="none" w:sz="0" w:space="0" w:color="auto"/>
        <w:bottom w:val="none" w:sz="0" w:space="0" w:color="auto"/>
        <w:right w:val="none" w:sz="0" w:space="0" w:color="auto"/>
      </w:divBdr>
    </w:div>
    <w:div w:id="153759782">
      <w:bodyDiv w:val="1"/>
      <w:marLeft w:val="0"/>
      <w:marRight w:val="0"/>
      <w:marTop w:val="0"/>
      <w:marBottom w:val="0"/>
      <w:divBdr>
        <w:top w:val="none" w:sz="0" w:space="0" w:color="auto"/>
        <w:left w:val="none" w:sz="0" w:space="0" w:color="auto"/>
        <w:bottom w:val="none" w:sz="0" w:space="0" w:color="auto"/>
        <w:right w:val="none" w:sz="0" w:space="0" w:color="auto"/>
      </w:divBdr>
      <w:divsChild>
        <w:div w:id="510216891">
          <w:marLeft w:val="360"/>
          <w:marRight w:val="0"/>
          <w:marTop w:val="200"/>
          <w:marBottom w:val="0"/>
          <w:divBdr>
            <w:top w:val="none" w:sz="0" w:space="0" w:color="auto"/>
            <w:left w:val="none" w:sz="0" w:space="0" w:color="auto"/>
            <w:bottom w:val="none" w:sz="0" w:space="0" w:color="auto"/>
            <w:right w:val="none" w:sz="0" w:space="0" w:color="auto"/>
          </w:divBdr>
        </w:div>
        <w:div w:id="1222400070">
          <w:marLeft w:val="360"/>
          <w:marRight w:val="0"/>
          <w:marTop w:val="200"/>
          <w:marBottom w:val="0"/>
          <w:divBdr>
            <w:top w:val="none" w:sz="0" w:space="0" w:color="auto"/>
            <w:left w:val="none" w:sz="0" w:space="0" w:color="auto"/>
            <w:bottom w:val="none" w:sz="0" w:space="0" w:color="auto"/>
            <w:right w:val="none" w:sz="0" w:space="0" w:color="auto"/>
          </w:divBdr>
        </w:div>
        <w:div w:id="1805269055">
          <w:marLeft w:val="360"/>
          <w:marRight w:val="0"/>
          <w:marTop w:val="200"/>
          <w:marBottom w:val="0"/>
          <w:divBdr>
            <w:top w:val="none" w:sz="0" w:space="0" w:color="auto"/>
            <w:left w:val="none" w:sz="0" w:space="0" w:color="auto"/>
            <w:bottom w:val="none" w:sz="0" w:space="0" w:color="auto"/>
            <w:right w:val="none" w:sz="0" w:space="0" w:color="auto"/>
          </w:divBdr>
        </w:div>
        <w:div w:id="1952974161">
          <w:marLeft w:val="360"/>
          <w:marRight w:val="0"/>
          <w:marTop w:val="200"/>
          <w:marBottom w:val="0"/>
          <w:divBdr>
            <w:top w:val="none" w:sz="0" w:space="0" w:color="auto"/>
            <w:left w:val="none" w:sz="0" w:space="0" w:color="auto"/>
            <w:bottom w:val="none" w:sz="0" w:space="0" w:color="auto"/>
            <w:right w:val="none" w:sz="0" w:space="0" w:color="auto"/>
          </w:divBdr>
        </w:div>
      </w:divsChild>
    </w:div>
    <w:div w:id="200286863">
      <w:bodyDiv w:val="1"/>
      <w:marLeft w:val="0"/>
      <w:marRight w:val="0"/>
      <w:marTop w:val="0"/>
      <w:marBottom w:val="0"/>
      <w:divBdr>
        <w:top w:val="none" w:sz="0" w:space="0" w:color="auto"/>
        <w:left w:val="none" w:sz="0" w:space="0" w:color="auto"/>
        <w:bottom w:val="none" w:sz="0" w:space="0" w:color="auto"/>
        <w:right w:val="none" w:sz="0" w:space="0" w:color="auto"/>
      </w:divBdr>
    </w:div>
    <w:div w:id="221259414">
      <w:bodyDiv w:val="1"/>
      <w:marLeft w:val="0"/>
      <w:marRight w:val="0"/>
      <w:marTop w:val="0"/>
      <w:marBottom w:val="0"/>
      <w:divBdr>
        <w:top w:val="none" w:sz="0" w:space="0" w:color="auto"/>
        <w:left w:val="none" w:sz="0" w:space="0" w:color="auto"/>
        <w:bottom w:val="none" w:sz="0" w:space="0" w:color="auto"/>
        <w:right w:val="none" w:sz="0" w:space="0" w:color="auto"/>
      </w:divBdr>
    </w:div>
    <w:div w:id="267933267">
      <w:bodyDiv w:val="1"/>
      <w:marLeft w:val="0"/>
      <w:marRight w:val="0"/>
      <w:marTop w:val="0"/>
      <w:marBottom w:val="0"/>
      <w:divBdr>
        <w:top w:val="none" w:sz="0" w:space="0" w:color="auto"/>
        <w:left w:val="none" w:sz="0" w:space="0" w:color="auto"/>
        <w:bottom w:val="none" w:sz="0" w:space="0" w:color="auto"/>
        <w:right w:val="none" w:sz="0" w:space="0" w:color="auto"/>
      </w:divBdr>
    </w:div>
    <w:div w:id="316999734">
      <w:bodyDiv w:val="1"/>
      <w:marLeft w:val="0"/>
      <w:marRight w:val="0"/>
      <w:marTop w:val="0"/>
      <w:marBottom w:val="0"/>
      <w:divBdr>
        <w:top w:val="none" w:sz="0" w:space="0" w:color="auto"/>
        <w:left w:val="none" w:sz="0" w:space="0" w:color="auto"/>
        <w:bottom w:val="none" w:sz="0" w:space="0" w:color="auto"/>
        <w:right w:val="none" w:sz="0" w:space="0" w:color="auto"/>
      </w:divBdr>
    </w:div>
    <w:div w:id="418335778">
      <w:bodyDiv w:val="1"/>
      <w:marLeft w:val="0"/>
      <w:marRight w:val="0"/>
      <w:marTop w:val="0"/>
      <w:marBottom w:val="0"/>
      <w:divBdr>
        <w:top w:val="none" w:sz="0" w:space="0" w:color="auto"/>
        <w:left w:val="none" w:sz="0" w:space="0" w:color="auto"/>
        <w:bottom w:val="none" w:sz="0" w:space="0" w:color="auto"/>
        <w:right w:val="none" w:sz="0" w:space="0" w:color="auto"/>
      </w:divBdr>
    </w:div>
    <w:div w:id="478692909">
      <w:bodyDiv w:val="1"/>
      <w:marLeft w:val="0"/>
      <w:marRight w:val="0"/>
      <w:marTop w:val="0"/>
      <w:marBottom w:val="0"/>
      <w:divBdr>
        <w:top w:val="none" w:sz="0" w:space="0" w:color="auto"/>
        <w:left w:val="none" w:sz="0" w:space="0" w:color="auto"/>
        <w:bottom w:val="none" w:sz="0" w:space="0" w:color="auto"/>
        <w:right w:val="none" w:sz="0" w:space="0" w:color="auto"/>
      </w:divBdr>
    </w:div>
    <w:div w:id="534077771">
      <w:bodyDiv w:val="1"/>
      <w:marLeft w:val="0"/>
      <w:marRight w:val="0"/>
      <w:marTop w:val="0"/>
      <w:marBottom w:val="0"/>
      <w:divBdr>
        <w:top w:val="none" w:sz="0" w:space="0" w:color="auto"/>
        <w:left w:val="none" w:sz="0" w:space="0" w:color="auto"/>
        <w:bottom w:val="none" w:sz="0" w:space="0" w:color="auto"/>
        <w:right w:val="none" w:sz="0" w:space="0" w:color="auto"/>
      </w:divBdr>
    </w:div>
    <w:div w:id="593630012">
      <w:bodyDiv w:val="1"/>
      <w:marLeft w:val="0"/>
      <w:marRight w:val="0"/>
      <w:marTop w:val="0"/>
      <w:marBottom w:val="0"/>
      <w:divBdr>
        <w:top w:val="none" w:sz="0" w:space="0" w:color="auto"/>
        <w:left w:val="none" w:sz="0" w:space="0" w:color="auto"/>
        <w:bottom w:val="none" w:sz="0" w:space="0" w:color="auto"/>
        <w:right w:val="none" w:sz="0" w:space="0" w:color="auto"/>
      </w:divBdr>
    </w:div>
    <w:div w:id="663509033">
      <w:bodyDiv w:val="1"/>
      <w:marLeft w:val="0"/>
      <w:marRight w:val="0"/>
      <w:marTop w:val="0"/>
      <w:marBottom w:val="0"/>
      <w:divBdr>
        <w:top w:val="none" w:sz="0" w:space="0" w:color="auto"/>
        <w:left w:val="none" w:sz="0" w:space="0" w:color="auto"/>
        <w:bottom w:val="none" w:sz="0" w:space="0" w:color="auto"/>
        <w:right w:val="none" w:sz="0" w:space="0" w:color="auto"/>
      </w:divBdr>
    </w:div>
    <w:div w:id="697052073">
      <w:bodyDiv w:val="1"/>
      <w:marLeft w:val="0"/>
      <w:marRight w:val="0"/>
      <w:marTop w:val="0"/>
      <w:marBottom w:val="0"/>
      <w:divBdr>
        <w:top w:val="none" w:sz="0" w:space="0" w:color="auto"/>
        <w:left w:val="none" w:sz="0" w:space="0" w:color="auto"/>
        <w:bottom w:val="none" w:sz="0" w:space="0" w:color="auto"/>
        <w:right w:val="none" w:sz="0" w:space="0" w:color="auto"/>
      </w:divBdr>
    </w:div>
    <w:div w:id="772747040">
      <w:bodyDiv w:val="1"/>
      <w:marLeft w:val="0"/>
      <w:marRight w:val="0"/>
      <w:marTop w:val="0"/>
      <w:marBottom w:val="0"/>
      <w:divBdr>
        <w:top w:val="none" w:sz="0" w:space="0" w:color="auto"/>
        <w:left w:val="none" w:sz="0" w:space="0" w:color="auto"/>
        <w:bottom w:val="none" w:sz="0" w:space="0" w:color="auto"/>
        <w:right w:val="none" w:sz="0" w:space="0" w:color="auto"/>
      </w:divBdr>
    </w:div>
    <w:div w:id="861287567">
      <w:bodyDiv w:val="1"/>
      <w:marLeft w:val="0"/>
      <w:marRight w:val="0"/>
      <w:marTop w:val="0"/>
      <w:marBottom w:val="0"/>
      <w:divBdr>
        <w:top w:val="none" w:sz="0" w:space="0" w:color="auto"/>
        <w:left w:val="none" w:sz="0" w:space="0" w:color="auto"/>
        <w:bottom w:val="none" w:sz="0" w:space="0" w:color="auto"/>
        <w:right w:val="none" w:sz="0" w:space="0" w:color="auto"/>
      </w:divBdr>
    </w:div>
    <w:div w:id="907574800">
      <w:bodyDiv w:val="1"/>
      <w:marLeft w:val="0"/>
      <w:marRight w:val="0"/>
      <w:marTop w:val="0"/>
      <w:marBottom w:val="0"/>
      <w:divBdr>
        <w:top w:val="none" w:sz="0" w:space="0" w:color="auto"/>
        <w:left w:val="none" w:sz="0" w:space="0" w:color="auto"/>
        <w:bottom w:val="none" w:sz="0" w:space="0" w:color="auto"/>
        <w:right w:val="none" w:sz="0" w:space="0" w:color="auto"/>
      </w:divBdr>
    </w:div>
    <w:div w:id="948199382">
      <w:bodyDiv w:val="1"/>
      <w:marLeft w:val="0"/>
      <w:marRight w:val="0"/>
      <w:marTop w:val="0"/>
      <w:marBottom w:val="0"/>
      <w:divBdr>
        <w:top w:val="none" w:sz="0" w:space="0" w:color="auto"/>
        <w:left w:val="none" w:sz="0" w:space="0" w:color="auto"/>
        <w:bottom w:val="none" w:sz="0" w:space="0" w:color="auto"/>
        <w:right w:val="none" w:sz="0" w:space="0" w:color="auto"/>
      </w:divBdr>
    </w:div>
    <w:div w:id="963268187">
      <w:bodyDiv w:val="1"/>
      <w:marLeft w:val="0"/>
      <w:marRight w:val="0"/>
      <w:marTop w:val="0"/>
      <w:marBottom w:val="0"/>
      <w:divBdr>
        <w:top w:val="none" w:sz="0" w:space="0" w:color="auto"/>
        <w:left w:val="none" w:sz="0" w:space="0" w:color="auto"/>
        <w:bottom w:val="none" w:sz="0" w:space="0" w:color="auto"/>
        <w:right w:val="none" w:sz="0" w:space="0" w:color="auto"/>
      </w:divBdr>
    </w:div>
    <w:div w:id="974795044">
      <w:bodyDiv w:val="1"/>
      <w:marLeft w:val="0"/>
      <w:marRight w:val="0"/>
      <w:marTop w:val="0"/>
      <w:marBottom w:val="0"/>
      <w:divBdr>
        <w:top w:val="none" w:sz="0" w:space="0" w:color="auto"/>
        <w:left w:val="none" w:sz="0" w:space="0" w:color="auto"/>
        <w:bottom w:val="none" w:sz="0" w:space="0" w:color="auto"/>
        <w:right w:val="none" w:sz="0" w:space="0" w:color="auto"/>
      </w:divBdr>
      <w:divsChild>
        <w:div w:id="1070812796">
          <w:marLeft w:val="446"/>
          <w:marRight w:val="0"/>
          <w:marTop w:val="0"/>
          <w:marBottom w:val="0"/>
          <w:divBdr>
            <w:top w:val="none" w:sz="0" w:space="0" w:color="auto"/>
            <w:left w:val="none" w:sz="0" w:space="0" w:color="auto"/>
            <w:bottom w:val="none" w:sz="0" w:space="0" w:color="auto"/>
            <w:right w:val="none" w:sz="0" w:space="0" w:color="auto"/>
          </w:divBdr>
        </w:div>
        <w:div w:id="1636253619">
          <w:marLeft w:val="446"/>
          <w:marRight w:val="0"/>
          <w:marTop w:val="0"/>
          <w:marBottom w:val="0"/>
          <w:divBdr>
            <w:top w:val="none" w:sz="0" w:space="0" w:color="auto"/>
            <w:left w:val="none" w:sz="0" w:space="0" w:color="auto"/>
            <w:bottom w:val="none" w:sz="0" w:space="0" w:color="auto"/>
            <w:right w:val="none" w:sz="0" w:space="0" w:color="auto"/>
          </w:divBdr>
        </w:div>
      </w:divsChild>
    </w:div>
    <w:div w:id="1032653526">
      <w:bodyDiv w:val="1"/>
      <w:marLeft w:val="0"/>
      <w:marRight w:val="0"/>
      <w:marTop w:val="0"/>
      <w:marBottom w:val="0"/>
      <w:divBdr>
        <w:top w:val="none" w:sz="0" w:space="0" w:color="auto"/>
        <w:left w:val="none" w:sz="0" w:space="0" w:color="auto"/>
        <w:bottom w:val="none" w:sz="0" w:space="0" w:color="auto"/>
        <w:right w:val="none" w:sz="0" w:space="0" w:color="auto"/>
      </w:divBdr>
    </w:div>
    <w:div w:id="1040981993">
      <w:bodyDiv w:val="1"/>
      <w:marLeft w:val="0"/>
      <w:marRight w:val="0"/>
      <w:marTop w:val="0"/>
      <w:marBottom w:val="0"/>
      <w:divBdr>
        <w:top w:val="none" w:sz="0" w:space="0" w:color="auto"/>
        <w:left w:val="none" w:sz="0" w:space="0" w:color="auto"/>
        <w:bottom w:val="none" w:sz="0" w:space="0" w:color="auto"/>
        <w:right w:val="none" w:sz="0" w:space="0" w:color="auto"/>
      </w:divBdr>
    </w:div>
    <w:div w:id="1055542772">
      <w:bodyDiv w:val="1"/>
      <w:marLeft w:val="0"/>
      <w:marRight w:val="0"/>
      <w:marTop w:val="0"/>
      <w:marBottom w:val="0"/>
      <w:divBdr>
        <w:top w:val="none" w:sz="0" w:space="0" w:color="auto"/>
        <w:left w:val="none" w:sz="0" w:space="0" w:color="auto"/>
        <w:bottom w:val="none" w:sz="0" w:space="0" w:color="auto"/>
        <w:right w:val="none" w:sz="0" w:space="0" w:color="auto"/>
      </w:divBdr>
    </w:div>
    <w:div w:id="1063800089">
      <w:bodyDiv w:val="1"/>
      <w:marLeft w:val="0"/>
      <w:marRight w:val="0"/>
      <w:marTop w:val="0"/>
      <w:marBottom w:val="0"/>
      <w:divBdr>
        <w:top w:val="none" w:sz="0" w:space="0" w:color="auto"/>
        <w:left w:val="none" w:sz="0" w:space="0" w:color="auto"/>
        <w:bottom w:val="none" w:sz="0" w:space="0" w:color="auto"/>
        <w:right w:val="none" w:sz="0" w:space="0" w:color="auto"/>
      </w:divBdr>
    </w:div>
    <w:div w:id="1079715639">
      <w:bodyDiv w:val="1"/>
      <w:marLeft w:val="0"/>
      <w:marRight w:val="0"/>
      <w:marTop w:val="0"/>
      <w:marBottom w:val="0"/>
      <w:divBdr>
        <w:top w:val="none" w:sz="0" w:space="0" w:color="auto"/>
        <w:left w:val="none" w:sz="0" w:space="0" w:color="auto"/>
        <w:bottom w:val="none" w:sz="0" w:space="0" w:color="auto"/>
        <w:right w:val="none" w:sz="0" w:space="0" w:color="auto"/>
      </w:divBdr>
    </w:div>
    <w:div w:id="1170486817">
      <w:bodyDiv w:val="1"/>
      <w:marLeft w:val="0"/>
      <w:marRight w:val="0"/>
      <w:marTop w:val="0"/>
      <w:marBottom w:val="0"/>
      <w:divBdr>
        <w:top w:val="none" w:sz="0" w:space="0" w:color="auto"/>
        <w:left w:val="none" w:sz="0" w:space="0" w:color="auto"/>
        <w:bottom w:val="none" w:sz="0" w:space="0" w:color="auto"/>
        <w:right w:val="none" w:sz="0" w:space="0" w:color="auto"/>
      </w:divBdr>
    </w:div>
    <w:div w:id="1242257906">
      <w:bodyDiv w:val="1"/>
      <w:marLeft w:val="0"/>
      <w:marRight w:val="0"/>
      <w:marTop w:val="0"/>
      <w:marBottom w:val="0"/>
      <w:divBdr>
        <w:top w:val="none" w:sz="0" w:space="0" w:color="auto"/>
        <w:left w:val="none" w:sz="0" w:space="0" w:color="auto"/>
        <w:bottom w:val="none" w:sz="0" w:space="0" w:color="auto"/>
        <w:right w:val="none" w:sz="0" w:space="0" w:color="auto"/>
      </w:divBdr>
    </w:div>
    <w:div w:id="1300307815">
      <w:bodyDiv w:val="1"/>
      <w:marLeft w:val="0"/>
      <w:marRight w:val="0"/>
      <w:marTop w:val="0"/>
      <w:marBottom w:val="0"/>
      <w:divBdr>
        <w:top w:val="none" w:sz="0" w:space="0" w:color="auto"/>
        <w:left w:val="none" w:sz="0" w:space="0" w:color="auto"/>
        <w:bottom w:val="none" w:sz="0" w:space="0" w:color="auto"/>
        <w:right w:val="none" w:sz="0" w:space="0" w:color="auto"/>
      </w:divBdr>
    </w:div>
    <w:div w:id="1336569551">
      <w:bodyDiv w:val="1"/>
      <w:marLeft w:val="0"/>
      <w:marRight w:val="0"/>
      <w:marTop w:val="0"/>
      <w:marBottom w:val="0"/>
      <w:divBdr>
        <w:top w:val="none" w:sz="0" w:space="0" w:color="auto"/>
        <w:left w:val="none" w:sz="0" w:space="0" w:color="auto"/>
        <w:bottom w:val="none" w:sz="0" w:space="0" w:color="auto"/>
        <w:right w:val="none" w:sz="0" w:space="0" w:color="auto"/>
      </w:divBdr>
      <w:divsChild>
        <w:div w:id="171801902">
          <w:marLeft w:val="360"/>
          <w:marRight w:val="0"/>
          <w:marTop w:val="200"/>
          <w:marBottom w:val="0"/>
          <w:divBdr>
            <w:top w:val="none" w:sz="0" w:space="0" w:color="auto"/>
            <w:left w:val="none" w:sz="0" w:space="0" w:color="auto"/>
            <w:bottom w:val="none" w:sz="0" w:space="0" w:color="auto"/>
            <w:right w:val="none" w:sz="0" w:space="0" w:color="auto"/>
          </w:divBdr>
        </w:div>
        <w:div w:id="523247668">
          <w:marLeft w:val="360"/>
          <w:marRight w:val="0"/>
          <w:marTop w:val="200"/>
          <w:marBottom w:val="0"/>
          <w:divBdr>
            <w:top w:val="none" w:sz="0" w:space="0" w:color="auto"/>
            <w:left w:val="none" w:sz="0" w:space="0" w:color="auto"/>
            <w:bottom w:val="none" w:sz="0" w:space="0" w:color="auto"/>
            <w:right w:val="none" w:sz="0" w:space="0" w:color="auto"/>
          </w:divBdr>
        </w:div>
        <w:div w:id="773672987">
          <w:marLeft w:val="360"/>
          <w:marRight w:val="0"/>
          <w:marTop w:val="200"/>
          <w:marBottom w:val="0"/>
          <w:divBdr>
            <w:top w:val="none" w:sz="0" w:space="0" w:color="auto"/>
            <w:left w:val="none" w:sz="0" w:space="0" w:color="auto"/>
            <w:bottom w:val="none" w:sz="0" w:space="0" w:color="auto"/>
            <w:right w:val="none" w:sz="0" w:space="0" w:color="auto"/>
          </w:divBdr>
        </w:div>
        <w:div w:id="2001762204">
          <w:marLeft w:val="360"/>
          <w:marRight w:val="0"/>
          <w:marTop w:val="200"/>
          <w:marBottom w:val="0"/>
          <w:divBdr>
            <w:top w:val="none" w:sz="0" w:space="0" w:color="auto"/>
            <w:left w:val="none" w:sz="0" w:space="0" w:color="auto"/>
            <w:bottom w:val="none" w:sz="0" w:space="0" w:color="auto"/>
            <w:right w:val="none" w:sz="0" w:space="0" w:color="auto"/>
          </w:divBdr>
        </w:div>
      </w:divsChild>
    </w:div>
    <w:div w:id="1386489926">
      <w:bodyDiv w:val="1"/>
      <w:marLeft w:val="0"/>
      <w:marRight w:val="0"/>
      <w:marTop w:val="0"/>
      <w:marBottom w:val="0"/>
      <w:divBdr>
        <w:top w:val="none" w:sz="0" w:space="0" w:color="auto"/>
        <w:left w:val="none" w:sz="0" w:space="0" w:color="auto"/>
        <w:bottom w:val="none" w:sz="0" w:space="0" w:color="auto"/>
        <w:right w:val="none" w:sz="0" w:space="0" w:color="auto"/>
      </w:divBdr>
    </w:div>
    <w:div w:id="1401633512">
      <w:bodyDiv w:val="1"/>
      <w:marLeft w:val="0"/>
      <w:marRight w:val="0"/>
      <w:marTop w:val="0"/>
      <w:marBottom w:val="0"/>
      <w:divBdr>
        <w:top w:val="none" w:sz="0" w:space="0" w:color="auto"/>
        <w:left w:val="none" w:sz="0" w:space="0" w:color="auto"/>
        <w:bottom w:val="none" w:sz="0" w:space="0" w:color="auto"/>
        <w:right w:val="none" w:sz="0" w:space="0" w:color="auto"/>
      </w:divBdr>
    </w:div>
    <w:div w:id="1429152194">
      <w:bodyDiv w:val="1"/>
      <w:marLeft w:val="0"/>
      <w:marRight w:val="0"/>
      <w:marTop w:val="0"/>
      <w:marBottom w:val="0"/>
      <w:divBdr>
        <w:top w:val="none" w:sz="0" w:space="0" w:color="auto"/>
        <w:left w:val="none" w:sz="0" w:space="0" w:color="auto"/>
        <w:bottom w:val="none" w:sz="0" w:space="0" w:color="auto"/>
        <w:right w:val="none" w:sz="0" w:space="0" w:color="auto"/>
      </w:divBdr>
    </w:div>
    <w:div w:id="1435783754">
      <w:bodyDiv w:val="1"/>
      <w:marLeft w:val="0"/>
      <w:marRight w:val="0"/>
      <w:marTop w:val="0"/>
      <w:marBottom w:val="0"/>
      <w:divBdr>
        <w:top w:val="none" w:sz="0" w:space="0" w:color="auto"/>
        <w:left w:val="none" w:sz="0" w:space="0" w:color="auto"/>
        <w:bottom w:val="none" w:sz="0" w:space="0" w:color="auto"/>
        <w:right w:val="none" w:sz="0" w:space="0" w:color="auto"/>
      </w:divBdr>
    </w:div>
    <w:div w:id="1442533044">
      <w:bodyDiv w:val="1"/>
      <w:marLeft w:val="0"/>
      <w:marRight w:val="0"/>
      <w:marTop w:val="0"/>
      <w:marBottom w:val="0"/>
      <w:divBdr>
        <w:top w:val="none" w:sz="0" w:space="0" w:color="auto"/>
        <w:left w:val="none" w:sz="0" w:space="0" w:color="auto"/>
        <w:bottom w:val="none" w:sz="0" w:space="0" w:color="auto"/>
        <w:right w:val="none" w:sz="0" w:space="0" w:color="auto"/>
      </w:divBdr>
      <w:divsChild>
        <w:div w:id="1208105320">
          <w:marLeft w:val="547"/>
          <w:marRight w:val="0"/>
          <w:marTop w:val="0"/>
          <w:marBottom w:val="0"/>
          <w:divBdr>
            <w:top w:val="none" w:sz="0" w:space="0" w:color="auto"/>
            <w:left w:val="none" w:sz="0" w:space="0" w:color="auto"/>
            <w:bottom w:val="none" w:sz="0" w:space="0" w:color="auto"/>
            <w:right w:val="none" w:sz="0" w:space="0" w:color="auto"/>
          </w:divBdr>
        </w:div>
      </w:divsChild>
    </w:div>
    <w:div w:id="1464736327">
      <w:bodyDiv w:val="1"/>
      <w:marLeft w:val="0"/>
      <w:marRight w:val="0"/>
      <w:marTop w:val="0"/>
      <w:marBottom w:val="0"/>
      <w:divBdr>
        <w:top w:val="none" w:sz="0" w:space="0" w:color="auto"/>
        <w:left w:val="none" w:sz="0" w:space="0" w:color="auto"/>
        <w:bottom w:val="none" w:sz="0" w:space="0" w:color="auto"/>
        <w:right w:val="none" w:sz="0" w:space="0" w:color="auto"/>
      </w:divBdr>
    </w:div>
    <w:div w:id="1507868041">
      <w:bodyDiv w:val="1"/>
      <w:marLeft w:val="0"/>
      <w:marRight w:val="0"/>
      <w:marTop w:val="0"/>
      <w:marBottom w:val="0"/>
      <w:divBdr>
        <w:top w:val="none" w:sz="0" w:space="0" w:color="auto"/>
        <w:left w:val="none" w:sz="0" w:space="0" w:color="auto"/>
        <w:bottom w:val="none" w:sz="0" w:space="0" w:color="auto"/>
        <w:right w:val="none" w:sz="0" w:space="0" w:color="auto"/>
      </w:divBdr>
    </w:div>
    <w:div w:id="1510607046">
      <w:bodyDiv w:val="1"/>
      <w:marLeft w:val="0"/>
      <w:marRight w:val="0"/>
      <w:marTop w:val="0"/>
      <w:marBottom w:val="0"/>
      <w:divBdr>
        <w:top w:val="none" w:sz="0" w:space="0" w:color="auto"/>
        <w:left w:val="none" w:sz="0" w:space="0" w:color="auto"/>
        <w:bottom w:val="none" w:sz="0" w:space="0" w:color="auto"/>
        <w:right w:val="none" w:sz="0" w:space="0" w:color="auto"/>
      </w:divBdr>
    </w:div>
    <w:div w:id="1522813500">
      <w:bodyDiv w:val="1"/>
      <w:marLeft w:val="0"/>
      <w:marRight w:val="0"/>
      <w:marTop w:val="0"/>
      <w:marBottom w:val="0"/>
      <w:divBdr>
        <w:top w:val="none" w:sz="0" w:space="0" w:color="auto"/>
        <w:left w:val="none" w:sz="0" w:space="0" w:color="auto"/>
        <w:bottom w:val="none" w:sz="0" w:space="0" w:color="auto"/>
        <w:right w:val="none" w:sz="0" w:space="0" w:color="auto"/>
      </w:divBdr>
    </w:div>
    <w:div w:id="1553225735">
      <w:bodyDiv w:val="1"/>
      <w:marLeft w:val="0"/>
      <w:marRight w:val="0"/>
      <w:marTop w:val="0"/>
      <w:marBottom w:val="0"/>
      <w:divBdr>
        <w:top w:val="none" w:sz="0" w:space="0" w:color="auto"/>
        <w:left w:val="none" w:sz="0" w:space="0" w:color="auto"/>
        <w:bottom w:val="none" w:sz="0" w:space="0" w:color="auto"/>
        <w:right w:val="none" w:sz="0" w:space="0" w:color="auto"/>
      </w:divBdr>
    </w:div>
    <w:div w:id="1555309883">
      <w:bodyDiv w:val="1"/>
      <w:marLeft w:val="0"/>
      <w:marRight w:val="0"/>
      <w:marTop w:val="0"/>
      <w:marBottom w:val="0"/>
      <w:divBdr>
        <w:top w:val="none" w:sz="0" w:space="0" w:color="auto"/>
        <w:left w:val="none" w:sz="0" w:space="0" w:color="auto"/>
        <w:bottom w:val="none" w:sz="0" w:space="0" w:color="auto"/>
        <w:right w:val="none" w:sz="0" w:space="0" w:color="auto"/>
      </w:divBdr>
    </w:div>
    <w:div w:id="1563830281">
      <w:bodyDiv w:val="1"/>
      <w:marLeft w:val="0"/>
      <w:marRight w:val="0"/>
      <w:marTop w:val="0"/>
      <w:marBottom w:val="0"/>
      <w:divBdr>
        <w:top w:val="none" w:sz="0" w:space="0" w:color="auto"/>
        <w:left w:val="none" w:sz="0" w:space="0" w:color="auto"/>
        <w:bottom w:val="none" w:sz="0" w:space="0" w:color="auto"/>
        <w:right w:val="none" w:sz="0" w:space="0" w:color="auto"/>
      </w:divBdr>
      <w:divsChild>
        <w:div w:id="1061103334">
          <w:marLeft w:val="547"/>
          <w:marRight w:val="0"/>
          <w:marTop w:val="0"/>
          <w:marBottom w:val="0"/>
          <w:divBdr>
            <w:top w:val="none" w:sz="0" w:space="0" w:color="auto"/>
            <w:left w:val="none" w:sz="0" w:space="0" w:color="auto"/>
            <w:bottom w:val="none" w:sz="0" w:space="0" w:color="auto"/>
            <w:right w:val="none" w:sz="0" w:space="0" w:color="auto"/>
          </w:divBdr>
        </w:div>
      </w:divsChild>
    </w:div>
    <w:div w:id="1588684390">
      <w:bodyDiv w:val="1"/>
      <w:marLeft w:val="0"/>
      <w:marRight w:val="0"/>
      <w:marTop w:val="0"/>
      <w:marBottom w:val="0"/>
      <w:divBdr>
        <w:top w:val="none" w:sz="0" w:space="0" w:color="auto"/>
        <w:left w:val="none" w:sz="0" w:space="0" w:color="auto"/>
        <w:bottom w:val="none" w:sz="0" w:space="0" w:color="auto"/>
        <w:right w:val="none" w:sz="0" w:space="0" w:color="auto"/>
      </w:divBdr>
    </w:div>
    <w:div w:id="1649699583">
      <w:bodyDiv w:val="1"/>
      <w:marLeft w:val="0"/>
      <w:marRight w:val="0"/>
      <w:marTop w:val="0"/>
      <w:marBottom w:val="0"/>
      <w:divBdr>
        <w:top w:val="none" w:sz="0" w:space="0" w:color="auto"/>
        <w:left w:val="none" w:sz="0" w:space="0" w:color="auto"/>
        <w:bottom w:val="none" w:sz="0" w:space="0" w:color="auto"/>
        <w:right w:val="none" w:sz="0" w:space="0" w:color="auto"/>
      </w:divBdr>
    </w:div>
    <w:div w:id="1674406860">
      <w:bodyDiv w:val="1"/>
      <w:marLeft w:val="0"/>
      <w:marRight w:val="0"/>
      <w:marTop w:val="0"/>
      <w:marBottom w:val="0"/>
      <w:divBdr>
        <w:top w:val="none" w:sz="0" w:space="0" w:color="auto"/>
        <w:left w:val="none" w:sz="0" w:space="0" w:color="auto"/>
        <w:bottom w:val="none" w:sz="0" w:space="0" w:color="auto"/>
        <w:right w:val="none" w:sz="0" w:space="0" w:color="auto"/>
      </w:divBdr>
      <w:divsChild>
        <w:div w:id="1043138997">
          <w:marLeft w:val="360"/>
          <w:marRight w:val="0"/>
          <w:marTop w:val="0"/>
          <w:marBottom w:val="0"/>
          <w:divBdr>
            <w:top w:val="none" w:sz="0" w:space="0" w:color="auto"/>
            <w:left w:val="none" w:sz="0" w:space="0" w:color="auto"/>
            <w:bottom w:val="none" w:sz="0" w:space="0" w:color="auto"/>
            <w:right w:val="none" w:sz="0" w:space="0" w:color="auto"/>
          </w:divBdr>
        </w:div>
      </w:divsChild>
    </w:div>
    <w:div w:id="1678582493">
      <w:bodyDiv w:val="1"/>
      <w:marLeft w:val="0"/>
      <w:marRight w:val="0"/>
      <w:marTop w:val="0"/>
      <w:marBottom w:val="0"/>
      <w:divBdr>
        <w:top w:val="none" w:sz="0" w:space="0" w:color="auto"/>
        <w:left w:val="none" w:sz="0" w:space="0" w:color="auto"/>
        <w:bottom w:val="none" w:sz="0" w:space="0" w:color="auto"/>
        <w:right w:val="none" w:sz="0" w:space="0" w:color="auto"/>
      </w:divBdr>
    </w:div>
    <w:div w:id="1724065001">
      <w:bodyDiv w:val="1"/>
      <w:marLeft w:val="0"/>
      <w:marRight w:val="0"/>
      <w:marTop w:val="0"/>
      <w:marBottom w:val="0"/>
      <w:divBdr>
        <w:top w:val="none" w:sz="0" w:space="0" w:color="auto"/>
        <w:left w:val="none" w:sz="0" w:space="0" w:color="auto"/>
        <w:bottom w:val="none" w:sz="0" w:space="0" w:color="auto"/>
        <w:right w:val="none" w:sz="0" w:space="0" w:color="auto"/>
      </w:divBdr>
    </w:div>
    <w:div w:id="1735008131">
      <w:bodyDiv w:val="1"/>
      <w:marLeft w:val="0"/>
      <w:marRight w:val="0"/>
      <w:marTop w:val="0"/>
      <w:marBottom w:val="0"/>
      <w:divBdr>
        <w:top w:val="none" w:sz="0" w:space="0" w:color="auto"/>
        <w:left w:val="none" w:sz="0" w:space="0" w:color="auto"/>
        <w:bottom w:val="none" w:sz="0" w:space="0" w:color="auto"/>
        <w:right w:val="none" w:sz="0" w:space="0" w:color="auto"/>
      </w:divBdr>
    </w:div>
    <w:div w:id="1743329345">
      <w:bodyDiv w:val="1"/>
      <w:marLeft w:val="0"/>
      <w:marRight w:val="0"/>
      <w:marTop w:val="0"/>
      <w:marBottom w:val="0"/>
      <w:divBdr>
        <w:top w:val="none" w:sz="0" w:space="0" w:color="auto"/>
        <w:left w:val="none" w:sz="0" w:space="0" w:color="auto"/>
        <w:bottom w:val="none" w:sz="0" w:space="0" w:color="auto"/>
        <w:right w:val="none" w:sz="0" w:space="0" w:color="auto"/>
      </w:divBdr>
    </w:div>
    <w:div w:id="1747527787">
      <w:bodyDiv w:val="1"/>
      <w:marLeft w:val="0"/>
      <w:marRight w:val="0"/>
      <w:marTop w:val="0"/>
      <w:marBottom w:val="0"/>
      <w:divBdr>
        <w:top w:val="none" w:sz="0" w:space="0" w:color="auto"/>
        <w:left w:val="none" w:sz="0" w:space="0" w:color="auto"/>
        <w:bottom w:val="none" w:sz="0" w:space="0" w:color="auto"/>
        <w:right w:val="none" w:sz="0" w:space="0" w:color="auto"/>
      </w:divBdr>
    </w:div>
    <w:div w:id="1772165691">
      <w:bodyDiv w:val="1"/>
      <w:marLeft w:val="0"/>
      <w:marRight w:val="0"/>
      <w:marTop w:val="0"/>
      <w:marBottom w:val="0"/>
      <w:divBdr>
        <w:top w:val="none" w:sz="0" w:space="0" w:color="auto"/>
        <w:left w:val="none" w:sz="0" w:space="0" w:color="auto"/>
        <w:bottom w:val="none" w:sz="0" w:space="0" w:color="auto"/>
        <w:right w:val="none" w:sz="0" w:space="0" w:color="auto"/>
      </w:divBdr>
    </w:div>
    <w:div w:id="1794712977">
      <w:bodyDiv w:val="1"/>
      <w:marLeft w:val="0"/>
      <w:marRight w:val="0"/>
      <w:marTop w:val="0"/>
      <w:marBottom w:val="0"/>
      <w:divBdr>
        <w:top w:val="none" w:sz="0" w:space="0" w:color="auto"/>
        <w:left w:val="none" w:sz="0" w:space="0" w:color="auto"/>
        <w:bottom w:val="none" w:sz="0" w:space="0" w:color="auto"/>
        <w:right w:val="none" w:sz="0" w:space="0" w:color="auto"/>
      </w:divBdr>
      <w:divsChild>
        <w:div w:id="410661623">
          <w:marLeft w:val="360"/>
          <w:marRight w:val="0"/>
          <w:marTop w:val="200"/>
          <w:marBottom w:val="0"/>
          <w:divBdr>
            <w:top w:val="none" w:sz="0" w:space="0" w:color="auto"/>
            <w:left w:val="none" w:sz="0" w:space="0" w:color="auto"/>
            <w:bottom w:val="none" w:sz="0" w:space="0" w:color="auto"/>
            <w:right w:val="none" w:sz="0" w:space="0" w:color="auto"/>
          </w:divBdr>
        </w:div>
        <w:div w:id="503595616">
          <w:marLeft w:val="360"/>
          <w:marRight w:val="0"/>
          <w:marTop w:val="200"/>
          <w:marBottom w:val="0"/>
          <w:divBdr>
            <w:top w:val="none" w:sz="0" w:space="0" w:color="auto"/>
            <w:left w:val="none" w:sz="0" w:space="0" w:color="auto"/>
            <w:bottom w:val="none" w:sz="0" w:space="0" w:color="auto"/>
            <w:right w:val="none" w:sz="0" w:space="0" w:color="auto"/>
          </w:divBdr>
        </w:div>
        <w:div w:id="1529298523">
          <w:marLeft w:val="360"/>
          <w:marRight w:val="0"/>
          <w:marTop w:val="200"/>
          <w:marBottom w:val="0"/>
          <w:divBdr>
            <w:top w:val="none" w:sz="0" w:space="0" w:color="auto"/>
            <w:left w:val="none" w:sz="0" w:space="0" w:color="auto"/>
            <w:bottom w:val="none" w:sz="0" w:space="0" w:color="auto"/>
            <w:right w:val="none" w:sz="0" w:space="0" w:color="auto"/>
          </w:divBdr>
        </w:div>
        <w:div w:id="1618756940">
          <w:marLeft w:val="360"/>
          <w:marRight w:val="0"/>
          <w:marTop w:val="200"/>
          <w:marBottom w:val="0"/>
          <w:divBdr>
            <w:top w:val="none" w:sz="0" w:space="0" w:color="auto"/>
            <w:left w:val="none" w:sz="0" w:space="0" w:color="auto"/>
            <w:bottom w:val="none" w:sz="0" w:space="0" w:color="auto"/>
            <w:right w:val="none" w:sz="0" w:space="0" w:color="auto"/>
          </w:divBdr>
        </w:div>
        <w:div w:id="1658922340">
          <w:marLeft w:val="360"/>
          <w:marRight w:val="0"/>
          <w:marTop w:val="200"/>
          <w:marBottom w:val="0"/>
          <w:divBdr>
            <w:top w:val="none" w:sz="0" w:space="0" w:color="auto"/>
            <w:left w:val="none" w:sz="0" w:space="0" w:color="auto"/>
            <w:bottom w:val="none" w:sz="0" w:space="0" w:color="auto"/>
            <w:right w:val="none" w:sz="0" w:space="0" w:color="auto"/>
          </w:divBdr>
        </w:div>
        <w:div w:id="1804150617">
          <w:marLeft w:val="360"/>
          <w:marRight w:val="0"/>
          <w:marTop w:val="200"/>
          <w:marBottom w:val="0"/>
          <w:divBdr>
            <w:top w:val="none" w:sz="0" w:space="0" w:color="auto"/>
            <w:left w:val="none" w:sz="0" w:space="0" w:color="auto"/>
            <w:bottom w:val="none" w:sz="0" w:space="0" w:color="auto"/>
            <w:right w:val="none" w:sz="0" w:space="0" w:color="auto"/>
          </w:divBdr>
        </w:div>
      </w:divsChild>
    </w:div>
    <w:div w:id="1811819262">
      <w:bodyDiv w:val="1"/>
      <w:marLeft w:val="0"/>
      <w:marRight w:val="0"/>
      <w:marTop w:val="0"/>
      <w:marBottom w:val="0"/>
      <w:divBdr>
        <w:top w:val="none" w:sz="0" w:space="0" w:color="auto"/>
        <w:left w:val="none" w:sz="0" w:space="0" w:color="auto"/>
        <w:bottom w:val="none" w:sz="0" w:space="0" w:color="auto"/>
        <w:right w:val="none" w:sz="0" w:space="0" w:color="auto"/>
      </w:divBdr>
    </w:div>
    <w:div w:id="1815758236">
      <w:bodyDiv w:val="1"/>
      <w:marLeft w:val="0"/>
      <w:marRight w:val="0"/>
      <w:marTop w:val="0"/>
      <w:marBottom w:val="0"/>
      <w:divBdr>
        <w:top w:val="none" w:sz="0" w:space="0" w:color="auto"/>
        <w:left w:val="none" w:sz="0" w:space="0" w:color="auto"/>
        <w:bottom w:val="none" w:sz="0" w:space="0" w:color="auto"/>
        <w:right w:val="none" w:sz="0" w:space="0" w:color="auto"/>
      </w:divBdr>
    </w:div>
    <w:div w:id="1901668167">
      <w:bodyDiv w:val="1"/>
      <w:marLeft w:val="0"/>
      <w:marRight w:val="0"/>
      <w:marTop w:val="0"/>
      <w:marBottom w:val="0"/>
      <w:divBdr>
        <w:top w:val="none" w:sz="0" w:space="0" w:color="auto"/>
        <w:left w:val="none" w:sz="0" w:space="0" w:color="auto"/>
        <w:bottom w:val="none" w:sz="0" w:space="0" w:color="auto"/>
        <w:right w:val="none" w:sz="0" w:space="0" w:color="auto"/>
      </w:divBdr>
    </w:div>
    <w:div w:id="1936284904">
      <w:bodyDiv w:val="1"/>
      <w:marLeft w:val="0"/>
      <w:marRight w:val="0"/>
      <w:marTop w:val="0"/>
      <w:marBottom w:val="0"/>
      <w:divBdr>
        <w:top w:val="none" w:sz="0" w:space="0" w:color="auto"/>
        <w:left w:val="none" w:sz="0" w:space="0" w:color="auto"/>
        <w:bottom w:val="none" w:sz="0" w:space="0" w:color="auto"/>
        <w:right w:val="none" w:sz="0" w:space="0" w:color="auto"/>
      </w:divBdr>
    </w:div>
    <w:div w:id="1949580953">
      <w:bodyDiv w:val="1"/>
      <w:marLeft w:val="0"/>
      <w:marRight w:val="0"/>
      <w:marTop w:val="0"/>
      <w:marBottom w:val="0"/>
      <w:divBdr>
        <w:top w:val="none" w:sz="0" w:space="0" w:color="auto"/>
        <w:left w:val="none" w:sz="0" w:space="0" w:color="auto"/>
        <w:bottom w:val="none" w:sz="0" w:space="0" w:color="auto"/>
        <w:right w:val="none" w:sz="0" w:space="0" w:color="auto"/>
      </w:divBdr>
    </w:div>
    <w:div w:id="1953785846">
      <w:bodyDiv w:val="1"/>
      <w:marLeft w:val="0"/>
      <w:marRight w:val="0"/>
      <w:marTop w:val="0"/>
      <w:marBottom w:val="0"/>
      <w:divBdr>
        <w:top w:val="none" w:sz="0" w:space="0" w:color="auto"/>
        <w:left w:val="none" w:sz="0" w:space="0" w:color="auto"/>
        <w:bottom w:val="none" w:sz="0" w:space="0" w:color="auto"/>
        <w:right w:val="none" w:sz="0" w:space="0" w:color="auto"/>
      </w:divBdr>
    </w:div>
    <w:div w:id="1994748120">
      <w:bodyDiv w:val="1"/>
      <w:marLeft w:val="0"/>
      <w:marRight w:val="0"/>
      <w:marTop w:val="0"/>
      <w:marBottom w:val="0"/>
      <w:divBdr>
        <w:top w:val="none" w:sz="0" w:space="0" w:color="auto"/>
        <w:left w:val="none" w:sz="0" w:space="0" w:color="auto"/>
        <w:bottom w:val="none" w:sz="0" w:space="0" w:color="auto"/>
        <w:right w:val="none" w:sz="0" w:space="0" w:color="auto"/>
      </w:divBdr>
    </w:div>
    <w:div w:id="2023359737">
      <w:bodyDiv w:val="1"/>
      <w:marLeft w:val="0"/>
      <w:marRight w:val="0"/>
      <w:marTop w:val="0"/>
      <w:marBottom w:val="0"/>
      <w:divBdr>
        <w:top w:val="none" w:sz="0" w:space="0" w:color="auto"/>
        <w:left w:val="none" w:sz="0" w:space="0" w:color="auto"/>
        <w:bottom w:val="none" w:sz="0" w:space="0" w:color="auto"/>
        <w:right w:val="none" w:sz="0" w:space="0" w:color="auto"/>
      </w:divBdr>
    </w:div>
    <w:div w:id="2039044290">
      <w:bodyDiv w:val="1"/>
      <w:marLeft w:val="0"/>
      <w:marRight w:val="0"/>
      <w:marTop w:val="0"/>
      <w:marBottom w:val="0"/>
      <w:divBdr>
        <w:top w:val="none" w:sz="0" w:space="0" w:color="auto"/>
        <w:left w:val="none" w:sz="0" w:space="0" w:color="auto"/>
        <w:bottom w:val="none" w:sz="0" w:space="0" w:color="auto"/>
        <w:right w:val="none" w:sz="0" w:space="0" w:color="auto"/>
      </w:divBdr>
    </w:div>
    <w:div w:id="2118717198">
      <w:bodyDiv w:val="1"/>
      <w:marLeft w:val="0"/>
      <w:marRight w:val="0"/>
      <w:marTop w:val="0"/>
      <w:marBottom w:val="0"/>
      <w:divBdr>
        <w:top w:val="none" w:sz="0" w:space="0" w:color="auto"/>
        <w:left w:val="none" w:sz="0" w:space="0" w:color="auto"/>
        <w:bottom w:val="none" w:sz="0" w:space="0" w:color="auto"/>
        <w:right w:val="none" w:sz="0" w:space="0" w:color="auto"/>
      </w:divBdr>
    </w:div>
    <w:div w:id="2123915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mailto:&#35531;&#23559;&#36039;&#26009;&#23492;&#33267;samuel_shih@aerc.org.tw"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footer" Target="footer1.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68ED47-4595-4AFE-A376-20182475F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875</Words>
  <Characters>4990</Characters>
  <Application>Microsoft Office Word</Application>
  <DocSecurity>0</DocSecurity>
  <Lines>41</Lines>
  <Paragraphs>11</Paragraphs>
  <ScaleCrop>false</ScaleCrop>
  <Company/>
  <LinksUpToDate>false</LinksUpToDate>
  <CharactersWithSpaces>5854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張睿哲</dc:creator>
  <cp:keywords/>
  <dc:description/>
  <cp:lastModifiedBy>齡方 張</cp:lastModifiedBy>
  <cp:revision>3</cp:revision>
  <cp:lastPrinted>2022-04-07T09:26:00Z</cp:lastPrinted>
  <dcterms:created xsi:type="dcterms:W3CDTF">2022-07-11T15:31:00Z</dcterms:created>
  <dcterms:modified xsi:type="dcterms:W3CDTF">2022-07-11T15:31:00Z</dcterms:modified>
</cp:coreProperties>
</file>